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adjustRightInd w:val="0"/>
        <w:rPr>
          <w:rFonts w:ascii="Arial" w:hAnsi="Arial" w:cs="Arial"/>
          <w:sz w:val="32"/>
          <w:szCs w:val="32"/>
        </w:rPr>
      </w:pPr>
    </w:p>
    <w:p w:rsidR="003522C0" w:rsidRPr="00D34861" w:rsidRDefault="003522C0" w:rsidP="003522C0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  <w:r w:rsidRPr="00D34861">
        <w:rPr>
          <w:rFonts w:ascii="Arial" w:hAnsi="Arial" w:cs="Arial"/>
          <w:color w:val="0000FF"/>
          <w:sz w:val="32"/>
          <w:szCs w:val="32"/>
        </w:rPr>
        <w:t>Информационно-аналитический отчет на</w:t>
      </w:r>
    </w:p>
    <w:p w:rsidR="003522C0" w:rsidRDefault="003522C0" w:rsidP="003522C0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  <w:r w:rsidRPr="00D34861">
        <w:rPr>
          <w:rFonts w:ascii="Arial" w:hAnsi="Arial" w:cs="Arial"/>
          <w:color w:val="0000FF"/>
          <w:sz w:val="32"/>
          <w:szCs w:val="32"/>
        </w:rPr>
        <w:t>основе показателей</w:t>
      </w:r>
      <w:r w:rsidRPr="00D34861">
        <w:rPr>
          <w:rFonts w:ascii="Arial" w:hAnsi="Arial" w:cs="Arial"/>
          <w:color w:val="0000FF"/>
          <w:sz w:val="32"/>
          <w:szCs w:val="32"/>
        </w:rPr>
        <w:br/>
        <w:t>деятельности образовательной</w:t>
      </w:r>
      <w:r w:rsidRPr="00CA0B66">
        <w:rPr>
          <w:rFonts w:ascii="Arial" w:hAnsi="Arial" w:cs="Arial"/>
          <w:color w:val="0000FF"/>
          <w:sz w:val="32"/>
          <w:szCs w:val="32"/>
        </w:rPr>
        <w:t xml:space="preserve"> организации высшего образования, подлежащей самообследовани</w:t>
      </w:r>
      <w:r>
        <w:rPr>
          <w:rFonts w:ascii="Arial" w:hAnsi="Arial" w:cs="Arial"/>
          <w:color w:val="0000FF"/>
          <w:sz w:val="32"/>
          <w:szCs w:val="32"/>
        </w:rPr>
        <w:t>ю</w:t>
      </w:r>
      <w:r w:rsidRPr="00BD5171">
        <w:rPr>
          <w:rFonts w:ascii="Arial" w:hAnsi="Arial" w:cs="Arial"/>
          <w:color w:val="0000FF"/>
          <w:sz w:val="32"/>
          <w:szCs w:val="32"/>
        </w:rPr>
        <w:t xml:space="preserve"> </w:t>
      </w:r>
    </w:p>
    <w:p w:rsidR="003522C0" w:rsidRPr="00BD5171" w:rsidRDefault="003522C0" w:rsidP="003522C0">
      <w:pPr>
        <w:adjustRightInd w:val="0"/>
        <w:jc w:val="center"/>
        <w:rPr>
          <w:rFonts w:ascii="Arial" w:hAnsi="Arial" w:cs="Arial"/>
          <w:color w:val="0000FF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522C0" w:rsidRPr="00AA11A8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 w:rsidRPr="00AA11A8">
        <w:rPr>
          <w:rFonts w:ascii="Arial" w:hAnsi="Arial" w:cs="Arial"/>
          <w:b/>
          <w:bCs/>
          <w:color w:val="000000"/>
          <w:sz w:val="32"/>
          <w:szCs w:val="32"/>
        </w:rPr>
        <w:t>федеральное государственное бюджетное образовательное учреждение высшего образования "Московский архитектурный институт (государственная академия)"</w:t>
      </w: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Default="003522C0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</w:p>
    <w:p w:rsidR="003522C0" w:rsidRPr="000D22CD" w:rsidRDefault="00F9734D" w:rsidP="003522C0">
      <w:pPr>
        <w:suppressAutoHyphens/>
        <w:spacing w:before="240" w:after="120" w:line="288" w:lineRule="auto"/>
        <w:jc w:val="center"/>
        <w:rPr>
          <w:rFonts w:ascii="Arial" w:hAnsi="Arial" w:cs="Arial"/>
          <w:sz w:val="32"/>
          <w:szCs w:val="32"/>
        </w:rPr>
      </w:pPr>
      <w:r w:rsidRPr="000D22CD">
        <w:rPr>
          <w:rFonts w:ascii="Arial" w:hAnsi="Arial" w:cs="Arial"/>
          <w:sz w:val="32"/>
          <w:szCs w:val="32"/>
        </w:rPr>
        <w:t>2021</w:t>
      </w:r>
    </w:p>
    <w:p w:rsidR="003522C0" w:rsidRDefault="003522C0" w:rsidP="003522C0">
      <w:pPr>
        <w:pStyle w:val="af6"/>
        <w:ind w:firstLine="0"/>
        <w:rPr>
          <w:i w:val="0"/>
          <w:iCs/>
          <w:w w:val="100"/>
          <w:szCs w:val="24"/>
          <w:lang w:val="ru-RU"/>
        </w:rPr>
      </w:pPr>
    </w:p>
    <w:p w:rsidR="003522C0" w:rsidRDefault="003522C0" w:rsidP="003522C0">
      <w:pPr>
        <w:pStyle w:val="af6"/>
        <w:ind w:firstLine="0"/>
        <w:rPr>
          <w:i w:val="0"/>
          <w:iCs/>
          <w:w w:val="100"/>
          <w:szCs w:val="24"/>
          <w:lang w:val="ru-RU"/>
        </w:rPr>
      </w:pPr>
    </w:p>
    <w:p w:rsidR="0014491D" w:rsidRPr="009C1506" w:rsidRDefault="003522C0" w:rsidP="0014491D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color w:val="FF0000"/>
          <w:sz w:val="28"/>
          <w:szCs w:val="28"/>
          <w:lang w:eastAsia="en-US"/>
        </w:rPr>
      </w:pPr>
      <w:r>
        <w:rPr>
          <w:bCs/>
          <w:i w:val="0"/>
          <w:iCs/>
          <w:sz w:val="28"/>
          <w:szCs w:val="28"/>
          <w:lang w:eastAsia="en-US"/>
        </w:rPr>
        <w:br w:type="page"/>
      </w:r>
      <w:r w:rsidR="0014491D" w:rsidRPr="009C1506">
        <w:rPr>
          <w:bCs/>
          <w:iCs/>
          <w:sz w:val="28"/>
          <w:szCs w:val="28"/>
          <w:lang w:eastAsia="en-US"/>
        </w:rPr>
        <w:lastRenderedPageBreak/>
        <w:t xml:space="preserve">При подготовке Информационно-аналитических материалов  использовались открытые данные, полученные Министерством  </w:t>
      </w:r>
      <w:hyperlink r:id="rId7" w:tgtFrame="_blank" w:history="1">
        <w:r w:rsidR="0014491D" w:rsidRPr="009C1506">
          <w:rPr>
            <w:bCs/>
            <w:iCs/>
            <w:sz w:val="28"/>
            <w:szCs w:val="28"/>
            <w:lang w:eastAsia="en-US"/>
          </w:rPr>
          <w:t>образования и науки РФ</w:t>
        </w:r>
      </w:hyperlink>
      <w:r w:rsidR="0014491D" w:rsidRPr="009C1506">
        <w:rPr>
          <w:bCs/>
          <w:iCs/>
          <w:sz w:val="28"/>
          <w:szCs w:val="28"/>
          <w:lang w:eastAsia="en-US"/>
        </w:rPr>
        <w:t xml:space="preserve"> в ходе мониторинга деятельности образовательных организаций высшего образования в 2012 - 20</w:t>
      </w:r>
      <w:r w:rsidR="00007F30">
        <w:rPr>
          <w:bCs/>
          <w:iCs/>
          <w:sz w:val="28"/>
          <w:szCs w:val="28"/>
          <w:lang w:eastAsia="en-US"/>
        </w:rPr>
        <w:t>20</w:t>
      </w:r>
      <w:r w:rsidR="0014491D" w:rsidRPr="009C1506">
        <w:rPr>
          <w:bCs/>
          <w:iCs/>
          <w:sz w:val="28"/>
          <w:szCs w:val="28"/>
          <w:lang w:eastAsia="en-US"/>
        </w:rPr>
        <w:t xml:space="preserve"> годах.</w:t>
      </w:r>
    </w:p>
    <w:p w:rsidR="0014491D" w:rsidRPr="009C1506" w:rsidRDefault="0014491D" w:rsidP="0014491D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sz w:val="28"/>
          <w:szCs w:val="28"/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 xml:space="preserve">В построении диаграмм ранжирования (диаграмм Парето) использованы данные </w:t>
      </w:r>
      <w:r w:rsidR="006905E3" w:rsidRPr="006905E3">
        <w:rPr>
          <w:bCs/>
          <w:iCs/>
          <w:sz w:val="28"/>
          <w:szCs w:val="28"/>
          <w:lang w:eastAsia="en-US"/>
        </w:rPr>
        <w:t>1290</w:t>
      </w:r>
      <w:r w:rsidRPr="009C1506">
        <w:rPr>
          <w:bCs/>
          <w:iCs/>
          <w:sz w:val="28"/>
          <w:szCs w:val="28"/>
          <w:lang w:eastAsia="en-US"/>
        </w:rPr>
        <w:t xml:space="preserve"> головных образовательных организаций (далее вузов) и филиалов вузов. Сформированы показатели вузов как по России в целом, так и по федеральным округам (далее ФО).</w:t>
      </w:r>
    </w:p>
    <w:p w:rsidR="0014491D" w:rsidRPr="009C1506" w:rsidRDefault="0014491D" w:rsidP="0014491D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bCs/>
          <w:iCs/>
          <w:sz w:val="28"/>
          <w:szCs w:val="28"/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>Для головных образовательных организаций в качестве фона выступают данные вузов, для филиалов – данные всех вузов и филиалов.</w:t>
      </w:r>
    </w:p>
    <w:p w:rsidR="0014491D" w:rsidRPr="009C1506" w:rsidRDefault="0014491D" w:rsidP="0014491D">
      <w:pPr>
        <w:tabs>
          <w:tab w:val="left" w:pos="1134"/>
        </w:tabs>
        <w:autoSpaceDE/>
        <w:autoSpaceDN/>
        <w:spacing w:line="360" w:lineRule="auto"/>
        <w:ind w:firstLine="709"/>
        <w:jc w:val="both"/>
        <w:rPr>
          <w:lang w:eastAsia="en-US"/>
        </w:rPr>
      </w:pPr>
      <w:r w:rsidRPr="009C1506">
        <w:rPr>
          <w:bCs/>
          <w:iCs/>
          <w:sz w:val="28"/>
          <w:szCs w:val="28"/>
          <w:lang w:eastAsia="en-US"/>
        </w:rPr>
        <w:t>Расчет показателей деятельности образовательной организации высшего образования, подлежащей самообследованию, выполнен на осн</w:t>
      </w:r>
      <w:r w:rsidR="00DF45F8">
        <w:rPr>
          <w:bCs/>
          <w:iCs/>
          <w:sz w:val="28"/>
          <w:szCs w:val="28"/>
          <w:lang w:eastAsia="en-US"/>
        </w:rPr>
        <w:t>ове данных формы 1-Мониторинг</w:t>
      </w:r>
      <w:r w:rsidRPr="009C1506">
        <w:rPr>
          <w:bCs/>
          <w:iCs/>
          <w:sz w:val="28"/>
          <w:szCs w:val="28"/>
          <w:lang w:eastAsia="en-US"/>
        </w:rPr>
        <w:t xml:space="preserve"> и в соответствии с</w:t>
      </w:r>
      <w:r w:rsidRPr="009C1506">
        <w:rPr>
          <w:bCs/>
          <w:iCs/>
          <w:color w:val="FF0000"/>
          <w:sz w:val="28"/>
          <w:szCs w:val="28"/>
          <w:lang w:eastAsia="en-US"/>
        </w:rPr>
        <w:t xml:space="preserve"> </w:t>
      </w:r>
      <w:r w:rsidRPr="009C1506">
        <w:rPr>
          <w:bCs/>
          <w:iCs/>
          <w:sz w:val="28"/>
          <w:szCs w:val="28"/>
          <w:lang w:eastAsia="en-US"/>
        </w:rPr>
        <w:t xml:space="preserve">Методикой расчета  показателей деятельности образовательной организации высшего образования, </w:t>
      </w:r>
      <w:r w:rsidRPr="007F72FA">
        <w:rPr>
          <w:bCs/>
          <w:iCs/>
          <w:sz w:val="28"/>
          <w:szCs w:val="28"/>
          <w:lang w:eastAsia="en-US"/>
        </w:rPr>
        <w:t xml:space="preserve">подлежащей самообследованию от </w:t>
      </w:r>
      <w:r w:rsidR="006905E3" w:rsidRPr="007F72FA">
        <w:rPr>
          <w:bCs/>
          <w:iCs/>
          <w:sz w:val="28"/>
          <w:szCs w:val="28"/>
          <w:lang w:eastAsia="en-US"/>
        </w:rPr>
        <w:t>30</w:t>
      </w:r>
      <w:r w:rsidR="002F2000" w:rsidRPr="007F72FA">
        <w:rPr>
          <w:bCs/>
          <w:iCs/>
          <w:sz w:val="28"/>
          <w:szCs w:val="28"/>
          <w:lang w:eastAsia="en-US"/>
        </w:rPr>
        <w:t>.03.201</w:t>
      </w:r>
      <w:r w:rsidR="006905E3" w:rsidRPr="007F72FA">
        <w:rPr>
          <w:bCs/>
          <w:iCs/>
          <w:sz w:val="28"/>
          <w:szCs w:val="28"/>
          <w:lang w:eastAsia="en-US"/>
        </w:rPr>
        <w:t>8</w:t>
      </w:r>
      <w:r w:rsidRPr="007F72FA">
        <w:rPr>
          <w:bCs/>
          <w:iCs/>
          <w:sz w:val="28"/>
          <w:szCs w:val="28"/>
          <w:lang w:eastAsia="en-US"/>
        </w:rPr>
        <w:t xml:space="preserve"> № </w:t>
      </w:r>
      <w:r w:rsidR="006905E3" w:rsidRPr="007F72FA">
        <w:rPr>
          <w:bCs/>
          <w:iCs/>
          <w:sz w:val="28"/>
          <w:szCs w:val="28"/>
          <w:lang w:eastAsia="en-US"/>
        </w:rPr>
        <w:t>ИК</w:t>
      </w:r>
      <w:r w:rsidRPr="007F72FA">
        <w:rPr>
          <w:bCs/>
          <w:iCs/>
          <w:sz w:val="28"/>
          <w:szCs w:val="28"/>
          <w:lang w:eastAsia="en-US"/>
        </w:rPr>
        <w:t>-</w:t>
      </w:r>
      <w:r w:rsidR="006905E3" w:rsidRPr="007F72FA">
        <w:rPr>
          <w:bCs/>
          <w:iCs/>
          <w:sz w:val="28"/>
          <w:szCs w:val="28"/>
          <w:lang w:eastAsia="en-US"/>
        </w:rPr>
        <w:t>136</w:t>
      </w:r>
      <w:r w:rsidRPr="007F72FA">
        <w:rPr>
          <w:bCs/>
          <w:iCs/>
          <w:sz w:val="28"/>
          <w:szCs w:val="28"/>
          <w:lang w:eastAsia="en-US"/>
        </w:rPr>
        <w:t>/05вн</w:t>
      </w:r>
      <w:r w:rsidRPr="007F72FA">
        <w:rPr>
          <w:lang w:eastAsia="en-US"/>
        </w:rPr>
        <w:t>.</w:t>
      </w: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 w:rsidP="0014491D">
      <w:pPr>
        <w:suppressAutoHyphens/>
        <w:spacing w:before="240" w:after="120" w:line="288" w:lineRule="auto"/>
        <w:jc w:val="center"/>
        <w:rPr>
          <w:i w:val="0"/>
        </w:rPr>
      </w:pPr>
    </w:p>
    <w:p w:rsidR="0014491D" w:rsidRDefault="0014491D">
      <w:pPr>
        <w:autoSpaceDE/>
        <w:autoSpaceDN/>
        <w:spacing w:after="200" w:line="276" w:lineRule="auto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br w:type="page"/>
      </w:r>
    </w:p>
    <w:p w:rsidR="005509E1" w:rsidRPr="00B3262A" w:rsidRDefault="005509E1" w:rsidP="005509E1">
      <w:pPr>
        <w:pStyle w:val="afff1"/>
        <w:ind w:left="0"/>
      </w:pPr>
      <w:bookmarkStart w:id="0" w:name="_Toc413405402"/>
      <w:bookmarkStart w:id="1" w:name="_Toc395602565"/>
      <w:bookmarkStart w:id="2" w:name="_Toc397590145"/>
    </w:p>
    <w:p w:rsidR="00C87C0B" w:rsidRPr="00102593" w:rsidRDefault="00C87C0B" w:rsidP="00007F30">
      <w:pPr>
        <w:pStyle w:val="1"/>
        <w:jc w:val="left"/>
        <w:rPr>
          <w:lang w:val="ru-RU"/>
        </w:rPr>
      </w:pPr>
      <w:r w:rsidRPr="00102593">
        <w:rPr>
          <w:lang w:val="ru-RU"/>
        </w:rPr>
        <w:t xml:space="preserve"> Информационно-аналитические материалы о </w:t>
      </w:r>
      <w:r w:rsidRPr="00102593">
        <w:rPr>
          <w:lang w:val="ru-RU"/>
        </w:rPr>
        <w:br/>
        <w:t>деятельности вуза на основе показателей</w:t>
      </w:r>
      <w:r w:rsidRPr="00102593">
        <w:rPr>
          <w:lang w:val="ru-RU"/>
        </w:rPr>
        <w:br/>
        <w:t>деятельности образовательной организации высшего образования, подлежащей самообследованию</w:t>
      </w:r>
      <w:bookmarkEnd w:id="0"/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rPr>
          <w:lang w:eastAsia="en-US"/>
        </w:rPr>
      </w:pPr>
    </w:p>
    <w:p w:rsidR="00C87C0B" w:rsidRPr="00B3262A" w:rsidRDefault="00C87C0B" w:rsidP="00C87C0B">
      <w:pPr>
        <w:jc w:val="both"/>
        <w:rPr>
          <w:sz w:val="32"/>
          <w:szCs w:val="32"/>
        </w:rPr>
      </w:pPr>
    </w:p>
    <w:p w:rsidR="00C87C0B" w:rsidRPr="00B3262A" w:rsidRDefault="00C87C0B" w:rsidP="00C87C0B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1.</w:t>
      </w:r>
      <w:r w:rsidRPr="00B3262A">
        <w:rPr>
          <w:sz w:val="32"/>
          <w:szCs w:val="32"/>
        </w:rPr>
        <w:tab/>
        <w:t>Образовательная деятельность</w:t>
      </w:r>
    </w:p>
    <w:p w:rsidR="00C87C0B" w:rsidRPr="00B3262A" w:rsidRDefault="00C87C0B" w:rsidP="00C87C0B">
      <w:pPr>
        <w:jc w:val="both"/>
        <w:rPr>
          <w:sz w:val="32"/>
          <w:szCs w:val="32"/>
        </w:rPr>
      </w:pPr>
    </w:p>
    <w:p w:rsidR="00C87C0B" w:rsidRPr="00B3262A" w:rsidRDefault="00C87C0B" w:rsidP="00C87C0B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2.</w:t>
      </w:r>
      <w:r w:rsidRPr="00B3262A">
        <w:rPr>
          <w:sz w:val="32"/>
          <w:szCs w:val="32"/>
        </w:rPr>
        <w:tab/>
        <w:t>Научно-исследовательская деятельность</w:t>
      </w:r>
    </w:p>
    <w:p w:rsidR="00C87C0B" w:rsidRPr="00B3262A" w:rsidRDefault="00C87C0B" w:rsidP="00C87C0B">
      <w:pPr>
        <w:jc w:val="both"/>
        <w:rPr>
          <w:sz w:val="32"/>
          <w:szCs w:val="32"/>
        </w:rPr>
      </w:pPr>
    </w:p>
    <w:p w:rsidR="00C87C0B" w:rsidRPr="00B3262A" w:rsidRDefault="00C87C0B" w:rsidP="00C87C0B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3.</w:t>
      </w:r>
      <w:r w:rsidRPr="00B3262A">
        <w:rPr>
          <w:sz w:val="32"/>
          <w:szCs w:val="32"/>
        </w:rPr>
        <w:tab/>
        <w:t>Международная деятельность</w:t>
      </w:r>
    </w:p>
    <w:p w:rsidR="00C87C0B" w:rsidRPr="00B3262A" w:rsidRDefault="00C87C0B" w:rsidP="00C87C0B">
      <w:pPr>
        <w:jc w:val="both"/>
        <w:rPr>
          <w:sz w:val="32"/>
          <w:szCs w:val="32"/>
        </w:rPr>
      </w:pPr>
    </w:p>
    <w:p w:rsidR="00C87C0B" w:rsidRPr="00B3262A" w:rsidRDefault="00C87C0B" w:rsidP="00C87C0B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4.</w:t>
      </w:r>
      <w:r w:rsidRPr="00B3262A">
        <w:rPr>
          <w:sz w:val="32"/>
          <w:szCs w:val="32"/>
        </w:rPr>
        <w:tab/>
        <w:t>Финансово-экономическая деятельность</w:t>
      </w:r>
    </w:p>
    <w:p w:rsidR="00C87C0B" w:rsidRPr="00B3262A" w:rsidRDefault="00C87C0B" w:rsidP="00C87C0B">
      <w:pPr>
        <w:jc w:val="both"/>
        <w:rPr>
          <w:sz w:val="32"/>
          <w:szCs w:val="32"/>
        </w:rPr>
      </w:pPr>
    </w:p>
    <w:p w:rsidR="00827220" w:rsidRPr="00B3262A" w:rsidRDefault="00C87C0B" w:rsidP="00827220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  <w:t>5.</w:t>
      </w:r>
      <w:r w:rsidRPr="00B3262A">
        <w:rPr>
          <w:sz w:val="32"/>
          <w:szCs w:val="32"/>
        </w:rPr>
        <w:tab/>
        <w:t>Инфраструктура</w:t>
      </w:r>
    </w:p>
    <w:p w:rsidR="00827220" w:rsidRPr="00B3262A" w:rsidRDefault="00827220" w:rsidP="00827220">
      <w:pPr>
        <w:jc w:val="both"/>
        <w:rPr>
          <w:sz w:val="32"/>
          <w:szCs w:val="32"/>
        </w:rPr>
      </w:pPr>
    </w:p>
    <w:p w:rsidR="00827220" w:rsidRPr="003A2D4F" w:rsidRDefault="00827220" w:rsidP="00827220">
      <w:pPr>
        <w:jc w:val="both"/>
        <w:rPr>
          <w:sz w:val="32"/>
          <w:szCs w:val="32"/>
        </w:rPr>
      </w:pPr>
      <w:r w:rsidRPr="00B3262A">
        <w:rPr>
          <w:sz w:val="32"/>
          <w:szCs w:val="32"/>
        </w:rPr>
        <w:tab/>
      </w:r>
      <w:r>
        <w:rPr>
          <w:sz w:val="32"/>
          <w:szCs w:val="32"/>
        </w:rPr>
        <w:t>6</w:t>
      </w:r>
      <w:r w:rsidRPr="00B3262A">
        <w:rPr>
          <w:sz w:val="32"/>
          <w:szCs w:val="32"/>
        </w:rPr>
        <w:t>.</w:t>
      </w:r>
      <w:r w:rsidRPr="00B3262A">
        <w:rPr>
          <w:sz w:val="32"/>
          <w:szCs w:val="32"/>
        </w:rPr>
        <w:tab/>
      </w:r>
      <w:r>
        <w:rPr>
          <w:sz w:val="32"/>
          <w:szCs w:val="32"/>
        </w:rPr>
        <w:t>Обучение инвалидов и лиц с ограниченными возможностями</w:t>
      </w:r>
    </w:p>
    <w:p w:rsidR="003522C0" w:rsidRPr="00E01289" w:rsidRDefault="00C87C0B" w:rsidP="00B177AB">
      <w:pPr>
        <w:pStyle w:val="3"/>
        <w:ind w:left="0"/>
        <w:jc w:val="left"/>
        <w:rPr>
          <w:noProof/>
          <w:kern w:val="28"/>
          <w:szCs w:val="24"/>
        </w:rPr>
      </w:pPr>
      <w:r>
        <w:rPr>
          <w:noProof/>
          <w:kern w:val="28"/>
        </w:rPr>
        <w:br w:type="page"/>
      </w:r>
      <w:bookmarkEnd w:id="1"/>
      <w:bookmarkEnd w:id="2"/>
    </w:p>
    <w:p w:rsidR="00010424" w:rsidRPr="005F10C5" w:rsidRDefault="00010424" w:rsidP="00010424">
      <w:pPr>
        <w:pStyle w:val="afff1"/>
        <w:numPr>
          <w:ilvl w:val="0"/>
          <w:numId w:val="44"/>
        </w:numPr>
        <w:rPr>
          <w:lang w:val="en-US"/>
        </w:rPr>
      </w:pPr>
      <w:bookmarkStart w:id="3" w:name="_Toc407440951"/>
      <w:r w:rsidRPr="000B29AD">
        <w:lastRenderedPageBreak/>
        <w:t>Образовательная деятельность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4"/>
        <w:gridCol w:w="5880"/>
        <w:gridCol w:w="1376"/>
        <w:gridCol w:w="1371"/>
      </w:tblGrid>
      <w:tr w:rsidR="00010424" w:rsidTr="0028343F">
        <w:tc>
          <w:tcPr>
            <w:tcW w:w="493" w:type="pct"/>
            <w:shd w:val="clear" w:color="auto" w:fill="F3F3F3"/>
          </w:tcPr>
          <w:p w:rsidR="00010424" w:rsidRPr="00427CF2" w:rsidRDefault="00010424" w:rsidP="0028343F">
            <w:pPr>
              <w:spacing w:after="120" w:line="288" w:lineRule="auto"/>
              <w:jc w:val="center"/>
              <w:rPr>
                <w:sz w:val="28"/>
                <w:szCs w:val="28"/>
              </w:rPr>
            </w:pPr>
            <w:r w:rsidRPr="00427CF2">
              <w:rPr>
                <w:i w:val="0"/>
                <w:noProof/>
                <w:kern w:val="28"/>
                <w:sz w:val="28"/>
                <w:szCs w:val="28"/>
              </w:rPr>
              <w:t>№ п/п</w:t>
            </w:r>
          </w:p>
        </w:tc>
        <w:tc>
          <w:tcPr>
            <w:tcW w:w="3072" w:type="pct"/>
            <w:shd w:val="clear" w:color="auto" w:fill="F3F3F3"/>
          </w:tcPr>
          <w:p w:rsidR="00010424" w:rsidRPr="00427CF2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Показатели</w:t>
            </w:r>
          </w:p>
        </w:tc>
        <w:tc>
          <w:tcPr>
            <w:tcW w:w="719" w:type="pct"/>
            <w:shd w:val="clear" w:color="auto" w:fill="F3F3F3"/>
          </w:tcPr>
          <w:p w:rsidR="00010424" w:rsidRPr="00427CF2" w:rsidRDefault="00010424" w:rsidP="0028343F">
            <w:pPr>
              <w:pStyle w:val="affd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Единица измерения</w:t>
            </w:r>
          </w:p>
        </w:tc>
        <w:tc>
          <w:tcPr>
            <w:tcW w:w="716" w:type="pct"/>
            <w:shd w:val="clear" w:color="auto" w:fill="F3F3F3"/>
          </w:tcPr>
          <w:p w:rsidR="00010424" w:rsidRPr="00427CF2" w:rsidRDefault="00010424" w:rsidP="0028343F">
            <w:pPr>
              <w:pStyle w:val="affd"/>
              <w:jc w:val="center"/>
              <w:rPr>
                <w:i w:val="0"/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Значение</w:t>
            </w:r>
          </w:p>
          <w:p w:rsidR="00010424" w:rsidRPr="00427CF2" w:rsidRDefault="00010424" w:rsidP="0028343F">
            <w:pPr>
              <w:jc w:val="center"/>
              <w:rPr>
                <w:sz w:val="28"/>
                <w:szCs w:val="28"/>
              </w:rPr>
            </w:pPr>
            <w:r w:rsidRPr="00427CF2">
              <w:rPr>
                <w:i w:val="0"/>
                <w:sz w:val="28"/>
                <w:szCs w:val="28"/>
              </w:rPr>
              <w:t>показателя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</w:t>
            </w:r>
          </w:p>
        </w:tc>
        <w:tc>
          <w:tcPr>
            <w:tcW w:w="3072" w:type="pct"/>
          </w:tcPr>
          <w:p w:rsidR="00010424" w:rsidRPr="00CA32E0" w:rsidRDefault="00010424" w:rsidP="00F12384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студентов (курсантов), обучающихся по </w:t>
            </w:r>
            <w:r>
              <w:rPr>
                <w:i w:val="0"/>
              </w:rPr>
              <w:t>образовательным программам</w:t>
            </w:r>
            <w:r w:rsidRPr="00CA32E0">
              <w:rPr>
                <w:i w:val="0"/>
              </w:rPr>
              <w:t xml:space="preserve"> бакалавриата, программам специалитета, программам магистратуры, в том числе: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after="120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2826.00</w:t>
            </w:r>
          </w:p>
        </w:tc>
      </w:tr>
      <w:tr w:rsidR="00010424" w:rsidTr="0028343F">
        <w:trPr>
          <w:trHeight w:val="366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1.1.1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1942.00</w:t>
            </w:r>
          </w:p>
        </w:tc>
      </w:tr>
      <w:tr w:rsidR="00010424" w:rsidTr="0028343F">
        <w:trPr>
          <w:trHeight w:val="351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1.1.2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очно-заочной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884.00</w:t>
            </w:r>
          </w:p>
        </w:tc>
      </w:tr>
      <w:tr w:rsidR="00010424" w:rsidTr="0028343F">
        <w:trPr>
          <w:trHeight w:val="351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1.1.3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1.2</w:t>
            </w:r>
          </w:p>
        </w:tc>
        <w:tc>
          <w:tcPr>
            <w:tcW w:w="3072" w:type="pct"/>
          </w:tcPr>
          <w:p w:rsidR="00010424" w:rsidRPr="00CA32E0" w:rsidRDefault="00010424" w:rsidP="00F12384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аспирантов (адъюнктов, ординаторов, интернов, ассистентов-стажеров), обучающихся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>подготовки научно-педагогических кадров в аспирантуре (адъюнктуре), программам ординатуры, программам ассистентуры-стажировки, в том числе: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after="120"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53.00</w:t>
            </w:r>
          </w:p>
        </w:tc>
      </w:tr>
      <w:tr w:rsidR="00010424" w:rsidTr="0028343F">
        <w:trPr>
          <w:trHeight w:val="379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1.2.1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27.00</w:t>
            </w:r>
          </w:p>
        </w:tc>
      </w:tr>
      <w:tr w:rsidR="00010424" w:rsidTr="0028343F">
        <w:trPr>
          <w:trHeight w:val="407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1.2.2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очно-заочной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rPr>
          <w:trHeight w:val="435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1.2.3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26.00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1.3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Общая численность студентов (курсантов), обучающихся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среднего профессионального образования, в том числе: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after="120" w:line="288" w:lineRule="auto"/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rPr>
          <w:trHeight w:val="352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1.3.1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rPr>
          <w:trHeight w:val="351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1.3.2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очно-заочной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color w:val="339966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rPr>
          <w:trHeight w:val="365"/>
        </w:trPr>
        <w:tc>
          <w:tcPr>
            <w:tcW w:w="493" w:type="pct"/>
          </w:tcPr>
          <w:p w:rsidR="00010424" w:rsidRPr="00A63704" w:rsidRDefault="00010424" w:rsidP="0028343F">
            <w:pPr>
              <w:pStyle w:val="affd"/>
              <w:jc w:val="center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1.3.3</w:t>
            </w:r>
          </w:p>
        </w:tc>
        <w:tc>
          <w:tcPr>
            <w:tcW w:w="3072" w:type="pct"/>
          </w:tcPr>
          <w:p w:rsidR="00010424" w:rsidRPr="00A63704" w:rsidRDefault="00010424" w:rsidP="0028343F">
            <w:pPr>
              <w:pStyle w:val="affd"/>
              <w:jc w:val="both"/>
              <w:rPr>
                <w:i w:val="0"/>
                <w:sz w:val="20"/>
                <w:szCs w:val="20"/>
              </w:rPr>
            </w:pPr>
            <w:r w:rsidRPr="00A63704">
              <w:rPr>
                <w:i w:val="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719" w:type="pct"/>
          </w:tcPr>
          <w:p w:rsidR="00010424" w:rsidRPr="00A63704" w:rsidRDefault="00010424" w:rsidP="0028343F">
            <w:pPr>
              <w:jc w:val="center"/>
              <w:rPr>
                <w:i w:val="0"/>
                <w:sz w:val="20"/>
              </w:rPr>
            </w:pPr>
            <w:r w:rsidRPr="00A63704">
              <w:rPr>
                <w:i w:val="0"/>
                <w:sz w:val="20"/>
              </w:rPr>
              <w:t>чел.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1.4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</w:t>
            </w:r>
            <w:r>
              <w:rPr>
                <w:i w:val="0"/>
              </w:rPr>
              <w:t>ЕГЭ</w:t>
            </w:r>
            <w:r w:rsidRPr="00CA32E0">
              <w:rPr>
                <w:i w:val="0"/>
              </w:rPr>
              <w:t xml:space="preserve"> на первый курс на обучение по очной форме по программам бакалавриата и специалитета по договору об образовании на обучение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высшего образования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баллы</w:t>
            </w:r>
          </w:p>
        </w:tc>
        <w:tc>
          <w:tcPr>
            <w:tcW w:w="716" w:type="pct"/>
          </w:tcPr>
          <w:p w:rsidR="00010424" w:rsidRPr="00CA34DE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1.5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</w:t>
            </w:r>
            <w:r>
              <w:rPr>
                <w:i w:val="0"/>
              </w:rPr>
              <w:t xml:space="preserve">образовательным программам </w:t>
            </w:r>
            <w:r w:rsidRPr="00CA32E0">
              <w:rPr>
                <w:i w:val="0"/>
              </w:rPr>
              <w:t xml:space="preserve"> высшего образования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баллы</w:t>
            </w:r>
          </w:p>
        </w:tc>
        <w:tc>
          <w:tcPr>
            <w:tcW w:w="716" w:type="pct"/>
          </w:tcPr>
          <w:p w:rsidR="00010424" w:rsidRPr="00CA32E0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76.54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1.6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Средний балл студентов (курсантов), принятых по результатам </w:t>
            </w:r>
            <w:r>
              <w:rPr>
                <w:i w:val="0"/>
              </w:rPr>
              <w:t>ЕГЭ</w:t>
            </w:r>
            <w:r w:rsidRPr="00CA32E0">
              <w:rPr>
                <w:i w:val="0"/>
              </w:rPr>
              <w:t xml:space="preserve">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</w:t>
            </w:r>
            <w:r>
              <w:rPr>
                <w:i w:val="0"/>
              </w:rPr>
              <w:t>Ф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баллы</w:t>
            </w:r>
          </w:p>
        </w:tc>
        <w:tc>
          <w:tcPr>
            <w:tcW w:w="716" w:type="pct"/>
          </w:tcPr>
          <w:p w:rsidR="00010424" w:rsidRPr="00293968" w:rsidRDefault="00010424" w:rsidP="00BA66C8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83.97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1.7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 студентов (курсантов)-победителей и призеров заключительного этапа всероссийской олимпиады школьников, членов сборных команд Р</w:t>
            </w:r>
            <w:r>
              <w:rPr>
                <w:i w:val="0"/>
              </w:rPr>
              <w:t>Ф</w:t>
            </w:r>
            <w:r w:rsidRPr="00CA32E0">
              <w:rPr>
                <w:i w:val="0"/>
              </w:rPr>
              <w:t>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010424" w:rsidRPr="00293968" w:rsidRDefault="00010424" w:rsidP="00BA66C8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1.8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</w:tcPr>
          <w:p w:rsidR="00010424" w:rsidRPr="00293968" w:rsidRDefault="00010424" w:rsidP="00BA66C8">
            <w:pPr>
              <w:spacing w:after="120" w:line="288" w:lineRule="auto"/>
              <w:jc w:val="center"/>
              <w:rPr>
                <w:b/>
                <w:i w:val="0"/>
                <w:color w:val="0000FF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28343F">
        <w:trPr>
          <w:trHeight w:val="1971"/>
        </w:trPr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1.9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</w:t>
            </w:r>
          </w:p>
        </w:tc>
        <w:tc>
          <w:tcPr>
            <w:tcW w:w="719" w:type="pct"/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</w:tcPr>
          <w:p w:rsidR="00010424" w:rsidRPr="00015AFF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 w:rsidRPr="00015AFF">
              <w:rPr>
                <w:i w:val="0"/>
                <w:szCs w:val="24"/>
                <w:lang w:val="en-US"/>
              </w:rPr>
              <w:t>7</w:t>
            </w:r>
          </w:p>
          <w:p w:rsidR="00010424" w:rsidRPr="00015AFF" w:rsidRDefault="00010424" w:rsidP="00BA66C8">
            <w:pPr>
              <w:spacing w:after="120" w:line="288" w:lineRule="auto"/>
              <w:jc w:val="center"/>
              <w:rPr>
                <w:b/>
                <w:i w:val="0"/>
              </w:rPr>
            </w:pPr>
            <w:r w:rsidRPr="00015AFF">
              <w:rPr>
                <w:i w:val="0"/>
                <w:szCs w:val="24"/>
                <w:lang w:val="en-US"/>
              </w:rPr>
              <w:t>/</w:t>
            </w:r>
          </w:p>
          <w:p w:rsidR="00010424" w:rsidRPr="00015AFF" w:rsidRDefault="00010424" w:rsidP="00BA66C8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1.87</w:t>
            </w:r>
          </w:p>
        </w:tc>
      </w:tr>
      <w:tr w:rsidR="00010424" w:rsidTr="0028343F">
        <w:tc>
          <w:tcPr>
            <w:tcW w:w="493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1.10</w:t>
            </w:r>
          </w:p>
        </w:tc>
        <w:tc>
          <w:tcPr>
            <w:tcW w:w="3072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</w:t>
            </w:r>
          </w:p>
        </w:tc>
        <w:tc>
          <w:tcPr>
            <w:tcW w:w="719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</w:tcPr>
          <w:p w:rsidR="00010424" w:rsidRPr="00293968" w:rsidRDefault="00010424" w:rsidP="00BA66C8">
            <w:pPr>
              <w:spacing w:after="120" w:line="288" w:lineRule="auto"/>
              <w:jc w:val="center"/>
              <w:rPr>
                <w:b/>
                <w:i w:val="0"/>
                <w:color w:val="FF0000"/>
              </w:rPr>
            </w:pPr>
            <w:r w:rsidRPr="00015AFF">
              <w:rPr>
                <w:i w:val="0"/>
                <w:szCs w:val="24"/>
                <w:lang w:val="en-US"/>
              </w:rPr>
              <w:t>15.61</w:t>
            </w:r>
          </w:p>
        </w:tc>
      </w:tr>
      <w:tr w:rsidR="00010424" w:rsidTr="0028343F">
        <w:tc>
          <w:tcPr>
            <w:tcW w:w="493" w:type="pct"/>
            <w:tcBorders>
              <w:bottom w:val="single" w:sz="4" w:space="0" w:color="auto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1.11</w:t>
            </w:r>
          </w:p>
        </w:tc>
        <w:tc>
          <w:tcPr>
            <w:tcW w:w="3072" w:type="pct"/>
            <w:tcBorders>
              <w:bottom w:val="single" w:sz="4" w:space="0" w:color="auto"/>
            </w:tcBorders>
          </w:tcPr>
          <w:p w:rsidR="00010424" w:rsidRPr="00CA32E0" w:rsidRDefault="00010424" w:rsidP="00D10581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3D5913">
              <w:rPr>
                <w:i w:val="0"/>
              </w:rPr>
              <w:t>Численность/</w:t>
            </w:r>
            <w:r w:rsidRPr="00CA32E0">
              <w:rPr>
                <w:i w:val="0"/>
              </w:rPr>
              <w:t xml:space="preserve">удельный вес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обучение </w:t>
            </w:r>
            <w:r w:rsidRPr="00CA32E0">
              <w:rPr>
                <w:i w:val="0"/>
              </w:rPr>
              <w:lastRenderedPageBreak/>
              <w:t xml:space="preserve">по программам магистратуры </w:t>
            </w:r>
            <w:r>
              <w:rPr>
                <w:i w:val="0"/>
              </w:rPr>
              <w:t>образовательной организации</w:t>
            </w:r>
            <w:r w:rsidRPr="00CA32E0">
              <w:rPr>
                <w:i w:val="0"/>
              </w:rPr>
              <w:t>, в общей численности студентов (курсантов), принятых на первый курс по программам магистратуры на очную форму обучения</w:t>
            </w:r>
          </w:p>
        </w:tc>
        <w:tc>
          <w:tcPr>
            <w:tcW w:w="719" w:type="pct"/>
            <w:tcBorders>
              <w:bottom w:val="single" w:sz="4" w:space="0" w:color="auto"/>
            </w:tcBorders>
          </w:tcPr>
          <w:p w:rsidR="00010424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3D5913">
              <w:rPr>
                <w:i w:val="0"/>
                <w:szCs w:val="24"/>
              </w:rPr>
              <w:lastRenderedPageBreak/>
              <w:t xml:space="preserve">чел. </w:t>
            </w:r>
          </w:p>
          <w:p w:rsidR="00010424" w:rsidRPr="003D5913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</w:rPr>
              <w:t>/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16" w:type="pct"/>
            <w:tcBorders>
              <w:bottom w:val="single" w:sz="4" w:space="0" w:color="auto"/>
            </w:tcBorders>
          </w:tcPr>
          <w:p w:rsidR="00010424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75</w:t>
            </w:r>
          </w:p>
          <w:p w:rsidR="00010424" w:rsidRPr="00090A32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</w:rPr>
              <w:t>/</w:t>
            </w:r>
          </w:p>
          <w:p w:rsidR="00010424" w:rsidRPr="00293968" w:rsidRDefault="00010424" w:rsidP="00BA66C8">
            <w:pPr>
              <w:spacing w:after="120" w:line="288" w:lineRule="auto"/>
              <w:jc w:val="center"/>
              <w:rPr>
                <w:b/>
                <w:i w:val="0"/>
                <w:color w:val="0000FF"/>
              </w:rPr>
            </w:pPr>
            <w:r w:rsidRPr="00015AFF">
              <w:rPr>
                <w:i w:val="0"/>
                <w:szCs w:val="24"/>
                <w:lang w:val="en-US"/>
              </w:rPr>
              <w:t>49.02</w:t>
            </w:r>
          </w:p>
        </w:tc>
      </w:tr>
      <w:tr w:rsidR="00010424" w:rsidTr="0028343F">
        <w:tc>
          <w:tcPr>
            <w:tcW w:w="493" w:type="pct"/>
            <w:tcBorders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1.12</w:t>
            </w:r>
          </w:p>
        </w:tc>
        <w:tc>
          <w:tcPr>
            <w:tcW w:w="3072" w:type="pct"/>
            <w:tcBorders>
              <w:bottom w:val="nil"/>
            </w:tcBorders>
          </w:tcPr>
          <w:p w:rsidR="00010424" w:rsidRPr="00340F6A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Общая численность студентов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719" w:type="pct"/>
            <w:tcBorders>
              <w:bottom w:val="nil"/>
            </w:tcBorders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16" w:type="pct"/>
            <w:tcBorders>
              <w:bottom w:val="nil"/>
            </w:tcBorders>
          </w:tcPr>
          <w:p w:rsidR="00010424" w:rsidRPr="00CA32E0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</w:tr>
      <w:tr w:rsidR="00010424" w:rsidTr="0028343F">
        <w:tc>
          <w:tcPr>
            <w:tcW w:w="493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  <w:tc>
          <w:tcPr>
            <w:tcW w:w="3072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D04350">
              <w:rPr>
                <w:i w:val="0"/>
              </w:rPr>
              <w:t>-</w:t>
            </w:r>
          </w:p>
        </w:tc>
        <w:tc>
          <w:tcPr>
            <w:tcW w:w="719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</w:tcPr>
          <w:p w:rsidR="00010424" w:rsidRPr="00340F6A" w:rsidRDefault="00010424" w:rsidP="00BA66C8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015AFF"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28343F">
        <w:trPr>
          <w:trHeight w:val="70"/>
        </w:trPr>
        <w:tc>
          <w:tcPr>
            <w:tcW w:w="493" w:type="pct"/>
            <w:tcBorders>
              <w:top w:val="nil"/>
            </w:tcBorders>
          </w:tcPr>
          <w:p w:rsidR="00010424" w:rsidRPr="00340F6A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3072" w:type="pct"/>
            <w:tcBorders>
              <w:top w:val="nil"/>
            </w:tcBorders>
          </w:tcPr>
          <w:p w:rsidR="00010424" w:rsidRPr="00340F6A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  <w:sz w:val="2"/>
                <w:szCs w:val="2"/>
              </w:rPr>
            </w:pPr>
          </w:p>
        </w:tc>
        <w:tc>
          <w:tcPr>
            <w:tcW w:w="719" w:type="pct"/>
            <w:tcBorders>
              <w:top w:val="nil"/>
            </w:tcBorders>
          </w:tcPr>
          <w:p w:rsidR="00010424" w:rsidRPr="00340F6A" w:rsidRDefault="00010424" w:rsidP="0028343F">
            <w:pPr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716" w:type="pct"/>
            <w:tcBorders>
              <w:top w:val="nil"/>
            </w:tcBorders>
          </w:tcPr>
          <w:p w:rsidR="00010424" w:rsidRPr="00340F6A" w:rsidRDefault="00010424" w:rsidP="0028343F">
            <w:pPr>
              <w:spacing w:after="120" w:line="288" w:lineRule="auto"/>
              <w:jc w:val="right"/>
              <w:rPr>
                <w:i w:val="0"/>
                <w:sz w:val="2"/>
                <w:szCs w:val="2"/>
                <w:lang w:val="en-US"/>
              </w:rPr>
            </w:pPr>
          </w:p>
        </w:tc>
      </w:tr>
    </w:tbl>
    <w:p w:rsidR="00010424" w:rsidRDefault="00010424" w:rsidP="006C5CF4"/>
    <w:p w:rsidR="00010424" w:rsidRDefault="00010424" w:rsidP="009F0F91"/>
    <w:p w:rsidR="00010424" w:rsidRPr="00AF278B" w:rsidRDefault="00010424" w:rsidP="009F0F91">
      <w:pPr>
        <w:pStyle w:val="aa"/>
        <w:spacing w:line="240" w:lineRule="auto"/>
        <w:jc w:val="center"/>
        <w:rPr>
          <w:sz w:val="24"/>
          <w:szCs w:val="24"/>
        </w:rPr>
      </w:pPr>
      <w:r w:rsidRPr="009F0F91">
        <w:rPr>
          <w:sz w:val="24"/>
          <w:szCs w:val="24"/>
        </w:rPr>
        <w:t xml:space="preserve">Лепестковая диаграмма (эпюра)  самообследования вуза по показателю «Образовательная деятельность» </w:t>
      </w:r>
    </w:p>
    <w:p w:rsidR="00010424" w:rsidRDefault="00010424" w:rsidP="006C5CF4"/>
    <w:p w:rsidR="00010424" w:rsidRDefault="00010424" w:rsidP="006C5CF4">
      <w:pPr>
        <w:spacing w:after="24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930875" cy="2993366"/>
            <wp:effectExtent l="19050" t="0" r="0" b="0"/>
            <wp:docPr id="28" name="Рисунок 438" descr="$rad_v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</w:t>
      </w:r>
      <w:r w:rsidRPr="00293968">
        <w:rPr>
          <w:sz w:val="20"/>
          <w:szCs w:val="20"/>
        </w:rPr>
        <w:t xml:space="preserve"> Лепестковая диаграмма (эпюра)  самообследования вуза по показателю «Образовательная деятельность»</w:t>
      </w:r>
      <w:r>
        <w:rPr>
          <w:sz w:val="20"/>
          <w:szCs w:val="20"/>
        </w:rPr>
        <w:t xml:space="preserve"> (Россия; ФО)</w:t>
      </w:r>
    </w:p>
    <w:p w:rsidR="00010424" w:rsidRDefault="00010424" w:rsidP="006C5CF4">
      <w:pPr>
        <w:spacing w:after="240"/>
        <w:jc w:val="both"/>
        <w:rPr>
          <w:i w:val="0"/>
          <w:iCs/>
          <w:w w:val="103"/>
          <w:sz w:val="28"/>
          <w:szCs w:val="28"/>
        </w:rPr>
      </w:pPr>
      <w:r w:rsidRPr="002A62F8">
        <w:rPr>
          <w:b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26" style="position:absolute;left:0;text-align:left;margin-left:-9pt;margin-top:0;width:53.85pt;height:76.05pt;z-index:-251656192" wrapcoords="900 -1800 -600 -400 -600 21800 22500 21800 22500 20600 24000 20600 24300 20200 24300 -1800 900 -1800" strokecolor="#969696" strokeweight="3pt">
            <v:stroke linestyle="thinThin"/>
            <v:shadow on="t" color="#ddd" offset="5pt,-5pt" offset2="-2pt,2pt"/>
            <v:textbox style="mso-next-textbox:#_x0000_s1026">
              <w:txbxContent>
                <w:p w:rsidR="00010424" w:rsidRDefault="00010424" w:rsidP="006C5CF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1.1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</w:p>
                <w:p w:rsidR="00010424" w:rsidRPr="005F101B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>1.1.1</w:t>
                  </w:r>
                </w:p>
                <w:p w:rsidR="00010424" w:rsidRPr="005F101B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 xml:space="preserve"> 1.1.2</w:t>
                  </w:r>
                </w:p>
                <w:p w:rsidR="00010424" w:rsidRPr="005F101B" w:rsidRDefault="00010424" w:rsidP="006C5CF4">
                  <w:pPr>
                    <w:jc w:val="center"/>
                    <w:rPr>
                      <w:i w:val="0"/>
                      <w:sz w:val="28"/>
                      <w:szCs w:val="28"/>
                    </w:rPr>
                  </w:pPr>
                  <w:r w:rsidRPr="005F101B">
                    <w:rPr>
                      <w:b/>
                      <w:i w:val="0"/>
                      <w:sz w:val="28"/>
                      <w:szCs w:val="28"/>
                    </w:rPr>
                    <w:t xml:space="preserve"> 1.1.3</w:t>
                  </w:r>
                  <w:r w:rsidRPr="005F101B">
                    <w:rPr>
                      <w:i w:val="0"/>
                      <w:sz w:val="28"/>
                      <w:szCs w:val="28"/>
                    </w:rPr>
                    <w:t xml:space="preserve"> </w:t>
                  </w:r>
                </w:p>
                <w:p w:rsidR="00010424" w:rsidRDefault="00010424" w:rsidP="006C5CF4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студентов (курсантов), обучающихся по </w:t>
      </w:r>
      <w:r w:rsidRPr="009F0F91">
        <w:rPr>
          <w:i w:val="0"/>
          <w:sz w:val="28"/>
          <w:szCs w:val="28"/>
        </w:rPr>
        <w:t>образовательным программам</w:t>
      </w:r>
      <w:r w:rsidRPr="00D135CD">
        <w:rPr>
          <w:i w:val="0"/>
          <w:sz w:val="28"/>
          <w:szCs w:val="28"/>
        </w:rPr>
        <w:t xml:space="preserve"> бакалавриата, программам специалитета, программам магистратуры:</w:t>
      </w:r>
      <w:r>
        <w:rPr>
          <w:i w:val="0"/>
        </w:rPr>
        <w:t xml:space="preserve"> </w:t>
      </w:r>
      <w:r w:rsidRPr="0099279A">
        <w:rPr>
          <w:b/>
          <w:i w:val="0"/>
          <w:iCs/>
          <w:w w:val="103"/>
          <w:sz w:val="28"/>
          <w:szCs w:val="28"/>
        </w:rPr>
        <w:t>2826.00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Default="00010424" w:rsidP="006C5CF4">
      <w:pPr>
        <w:ind w:left="1134"/>
        <w:jc w:val="both"/>
        <w:rPr>
          <w:i w:val="0"/>
        </w:rPr>
      </w:pPr>
    </w:p>
    <w:p w:rsidR="00010424" w:rsidRDefault="00010424" w:rsidP="006C5CF4">
      <w:pPr>
        <w:ind w:left="1134"/>
        <w:jc w:val="both"/>
        <w:rPr>
          <w:i w:val="0"/>
        </w:rPr>
      </w:pPr>
      <w:r w:rsidRPr="005F101B">
        <w:rPr>
          <w:i w:val="0"/>
        </w:rPr>
        <w:t>В том числе:</w:t>
      </w:r>
    </w:p>
    <w:p w:rsidR="00010424" w:rsidRPr="00E229D9" w:rsidRDefault="00010424" w:rsidP="006C5CF4">
      <w:pPr>
        <w:tabs>
          <w:tab w:val="left" w:pos="3402"/>
          <w:tab w:val="left" w:pos="5387"/>
        </w:tabs>
        <w:ind w:left="1560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>по очной форме обучения:</w:t>
      </w:r>
      <w:r>
        <w:rPr>
          <w:i w:val="0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1942.00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229D9" w:rsidRDefault="00010424" w:rsidP="006C5CF4">
      <w:pPr>
        <w:tabs>
          <w:tab w:val="left" w:pos="3402"/>
          <w:tab w:val="left" w:pos="5387"/>
          <w:tab w:val="left" w:pos="6096"/>
        </w:tabs>
        <w:ind w:left="1560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>по очно-заочной форме обучения:</w:t>
      </w:r>
      <w:r>
        <w:rPr>
          <w:i w:val="0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884.00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229D9" w:rsidRDefault="00010424" w:rsidP="006C5CF4">
      <w:pPr>
        <w:tabs>
          <w:tab w:val="left" w:pos="3402"/>
          <w:tab w:val="left" w:pos="5387"/>
          <w:tab w:val="left" w:pos="6096"/>
        </w:tabs>
        <w:ind w:left="1560"/>
        <w:jc w:val="both"/>
        <w:rPr>
          <w:i w:val="0"/>
        </w:rPr>
      </w:pPr>
      <w:r w:rsidRPr="00E229D9">
        <w:rPr>
          <w:i w:val="0"/>
        </w:rPr>
        <w:t>по заочной форме обучения</w:t>
      </w:r>
      <w:r w:rsidRPr="00E229D9">
        <w:rPr>
          <w:i w:val="0"/>
          <w:iCs/>
          <w:w w:val="103"/>
          <w:sz w:val="28"/>
          <w:szCs w:val="28"/>
        </w:rPr>
        <w:t>:</w:t>
      </w:r>
      <w:r>
        <w:rPr>
          <w:i w:val="0"/>
          <w:iCs/>
          <w:w w:val="103"/>
          <w:sz w:val="28"/>
          <w:szCs w:val="28"/>
        </w:rPr>
        <w:tab/>
      </w:r>
      <w:r w:rsidRPr="0099279A">
        <w:rPr>
          <w:b/>
          <w:i w:val="0"/>
          <w:iCs/>
          <w:w w:val="103"/>
          <w:sz w:val="28"/>
          <w:szCs w:val="28"/>
        </w:rPr>
        <w:t>0.00</w:t>
      </w:r>
      <w:r w:rsidRPr="00EA2F07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526FD" w:rsidRDefault="00010424" w:rsidP="006C5CF4">
      <w:pPr>
        <w:tabs>
          <w:tab w:val="left" w:pos="2268"/>
        </w:tabs>
        <w:ind w:left="1701"/>
        <w:jc w:val="center"/>
        <w:rPr>
          <w:b/>
          <w:sz w:val="32"/>
          <w:szCs w:val="32"/>
        </w:rPr>
      </w:pPr>
    </w:p>
    <w:p w:rsidR="00010424" w:rsidRDefault="00010424" w:rsidP="006C5CF4">
      <w:pPr>
        <w:jc w:val="center"/>
      </w:pPr>
      <w:r>
        <w:rPr>
          <w:noProof/>
        </w:rPr>
        <w:drawing>
          <wp:inline distT="0" distB="0" distL="0" distR="0">
            <wp:extent cx="5524500" cy="1905000"/>
            <wp:effectExtent l="19050" t="0" r="0" b="0"/>
            <wp:docPr id="29" name="Рисунок 439" descr="$pie_1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9F0F91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</w:t>
      </w:r>
      <w:r w:rsidRPr="0029396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9F0F91">
        <w:rPr>
          <w:sz w:val="20"/>
          <w:szCs w:val="20"/>
        </w:rPr>
        <w:t xml:space="preserve">. </w:t>
      </w:r>
      <w:r>
        <w:rPr>
          <w:sz w:val="20"/>
          <w:szCs w:val="20"/>
        </w:rPr>
        <w:t>Соотношение по формам обучения к</w:t>
      </w:r>
      <w:r w:rsidRPr="009F0F91">
        <w:rPr>
          <w:sz w:val="20"/>
          <w:szCs w:val="20"/>
        </w:rPr>
        <w:t xml:space="preserve">онтингент студентов вуза, обучающихся по </w:t>
      </w:r>
      <w:r>
        <w:rPr>
          <w:sz w:val="20"/>
          <w:szCs w:val="20"/>
        </w:rPr>
        <w:t>образовательным программам</w:t>
      </w:r>
      <w:r w:rsidRPr="009F0F91">
        <w:rPr>
          <w:sz w:val="20"/>
          <w:szCs w:val="20"/>
        </w:rPr>
        <w:t xml:space="preserve"> бакалавриата, специалитета</w:t>
      </w:r>
      <w:r>
        <w:rPr>
          <w:sz w:val="20"/>
          <w:szCs w:val="20"/>
        </w:rPr>
        <w:t xml:space="preserve"> и  магистратуры.</w:t>
      </w:r>
    </w:p>
    <w:p w:rsidR="00010424" w:rsidRPr="00366B7D" w:rsidRDefault="00010424" w:rsidP="009F0F91">
      <w:pPr>
        <w:pStyle w:val="aa"/>
        <w:spacing w:line="240" w:lineRule="auto"/>
        <w:jc w:val="both"/>
        <w:rPr>
          <w:szCs w:val="24"/>
        </w:rPr>
      </w:pPr>
    </w:p>
    <w:p w:rsidR="00010424" w:rsidRDefault="00010424" w:rsidP="006C5CF4">
      <w:pPr>
        <w:spacing w:after="240"/>
        <w:jc w:val="both"/>
        <w:rPr>
          <w:b/>
          <w:i w:val="0"/>
          <w:sz w:val="28"/>
          <w:szCs w:val="28"/>
        </w:rPr>
      </w:pPr>
      <w:r w:rsidRPr="008F4CEB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27" style="position:absolute;left:0;text-align:left;margin-left:-9pt;margin-top:0;width:53.85pt;height:80.8pt;z-index:-251655168" wrapcoords="900 -1800 -600 -400 -600 21800 22500 21800 22500 20600 24000 20600 24300 20200 24300 -1800 900 -1800" strokecolor="#969696" strokeweight="3pt">
            <v:stroke linestyle="thinThin"/>
            <v:shadow on="t" color="#b2b2b2" offset="5pt,-5pt" offset2="-2pt,2pt"/>
            <v:textbox style="mso-next-textbox:#_x0000_s1027">
              <w:txbxContent>
                <w:p w:rsidR="00010424" w:rsidRDefault="00010424" w:rsidP="006C5CF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2 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1.2.1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1.2.2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28"/>
                      <w:szCs w:val="28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1.2.3 </w:t>
                  </w:r>
                </w:p>
                <w:p w:rsidR="00010424" w:rsidRDefault="00010424" w:rsidP="006C5CF4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аспирантов (адъюнктов, ординаторов, интернов, ассистентов-стажеров), обучающихся по </w:t>
      </w:r>
      <w:r w:rsidRPr="009F0F91">
        <w:rPr>
          <w:i w:val="0"/>
          <w:sz w:val="28"/>
          <w:szCs w:val="28"/>
        </w:rPr>
        <w:t>образовательным программам</w:t>
      </w:r>
      <w:r>
        <w:rPr>
          <w:i w:val="0"/>
          <w:sz w:val="28"/>
          <w:szCs w:val="28"/>
        </w:rPr>
        <w:t xml:space="preserve"> </w:t>
      </w:r>
      <w:r w:rsidRPr="00D135CD">
        <w:rPr>
          <w:i w:val="0"/>
          <w:sz w:val="28"/>
          <w:szCs w:val="28"/>
        </w:rPr>
        <w:t>подготовки научно-педагогических кадров в аспирантуре (адъюнктуре), программам ординатуры, программам ассистентуры-стажировки:</w:t>
      </w:r>
      <w:r w:rsidRPr="002664FB">
        <w:rPr>
          <w:b/>
          <w:i w:val="0"/>
          <w:sz w:val="28"/>
          <w:szCs w:val="28"/>
        </w:rPr>
        <w:t xml:space="preserve"> </w:t>
      </w:r>
      <w:r w:rsidRPr="00177172">
        <w:rPr>
          <w:b/>
          <w:i w:val="0"/>
          <w:sz w:val="28"/>
          <w:szCs w:val="28"/>
        </w:rPr>
        <w:t xml:space="preserve">53.00 </w:t>
      </w:r>
      <w:r w:rsidRPr="002664FB">
        <w:rPr>
          <w:b/>
          <w:i w:val="0"/>
          <w:sz w:val="28"/>
          <w:szCs w:val="28"/>
        </w:rPr>
        <w:t>чел.</w:t>
      </w:r>
    </w:p>
    <w:p w:rsidR="00010424" w:rsidRPr="00E229D9" w:rsidRDefault="00010424" w:rsidP="006C5CF4">
      <w:pPr>
        <w:ind w:left="737"/>
        <w:jc w:val="both"/>
      </w:pPr>
      <w:r w:rsidRPr="0062635A">
        <w:rPr>
          <w:i w:val="0"/>
        </w:rPr>
        <w:t>В том числе:</w:t>
      </w:r>
    </w:p>
    <w:p w:rsidR="00010424" w:rsidRPr="00E229D9" w:rsidRDefault="00010424" w:rsidP="006C5CF4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 xml:space="preserve">по очной форме обучения: </w:t>
      </w:r>
      <w:r>
        <w:rPr>
          <w:i w:val="0"/>
        </w:rPr>
        <w:tab/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27.00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229D9" w:rsidRDefault="00010424" w:rsidP="006C5CF4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E229D9">
        <w:rPr>
          <w:i w:val="0"/>
        </w:rPr>
        <w:t xml:space="preserve">по очно-заочной форме обучения: </w:t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2664FB" w:rsidRDefault="00010424" w:rsidP="006C5CF4">
      <w:pPr>
        <w:ind w:left="1701"/>
        <w:jc w:val="both"/>
        <w:rPr>
          <w:b/>
          <w:i w:val="0"/>
        </w:rPr>
      </w:pPr>
      <w:r w:rsidRPr="00E229D9">
        <w:rPr>
          <w:i w:val="0"/>
        </w:rPr>
        <w:t>по заочной форме обучения</w:t>
      </w:r>
      <w:r w:rsidRPr="00E229D9">
        <w:rPr>
          <w:i w:val="0"/>
          <w:iCs/>
          <w:w w:val="103"/>
          <w:sz w:val="28"/>
          <w:szCs w:val="28"/>
        </w:rPr>
        <w:t xml:space="preserve">: </w:t>
      </w:r>
      <w:r>
        <w:rPr>
          <w:i w:val="0"/>
          <w:iCs/>
          <w:w w:val="103"/>
          <w:sz w:val="28"/>
          <w:szCs w:val="28"/>
        </w:rPr>
        <w:tab/>
      </w:r>
      <w:r>
        <w:rPr>
          <w:i w:val="0"/>
          <w:iCs/>
          <w:w w:val="103"/>
          <w:sz w:val="28"/>
          <w:szCs w:val="28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26.00</w:t>
      </w:r>
      <w:r w:rsidRPr="002664FB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526FD" w:rsidRDefault="00010424" w:rsidP="006C5CF4">
      <w:pPr>
        <w:ind w:left="1701"/>
        <w:jc w:val="both"/>
        <w:rPr>
          <w:b/>
          <w:sz w:val="32"/>
          <w:szCs w:val="32"/>
        </w:rPr>
      </w:pPr>
    </w:p>
    <w:p w:rsidR="00010424" w:rsidRDefault="00010424" w:rsidP="006C5CF4">
      <w:r w:rsidRPr="00666F1A">
        <w:rPr>
          <w:noProof/>
        </w:rPr>
        <w:drawing>
          <wp:inline distT="0" distB="0" distL="0" distR="0">
            <wp:extent cx="5524500" cy="1905000"/>
            <wp:effectExtent l="19050" t="0" r="0" b="0"/>
            <wp:docPr id="30" name="Рисунок 439" descr="$pie_1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jc w:val="center"/>
        <w:rPr>
          <w:sz w:val="20"/>
        </w:rPr>
      </w:pPr>
    </w:p>
    <w:p w:rsidR="00010424" w:rsidRPr="00293968" w:rsidRDefault="00010424" w:rsidP="006C5CF4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II.1.2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>Соотношение по формам обучения по программам</w:t>
      </w:r>
      <w:r w:rsidRPr="00F605DE">
        <w:rPr>
          <w:sz w:val="20"/>
          <w:szCs w:val="20"/>
        </w:rPr>
        <w:t xml:space="preserve"> аспирантур</w:t>
      </w:r>
      <w:r>
        <w:rPr>
          <w:sz w:val="20"/>
          <w:szCs w:val="20"/>
        </w:rPr>
        <w:t>ы</w:t>
      </w:r>
      <w:r w:rsidRPr="00F605DE">
        <w:rPr>
          <w:sz w:val="20"/>
          <w:szCs w:val="20"/>
        </w:rPr>
        <w:t xml:space="preserve"> (адъюнктуре), ординатуры,  ассистентуры-стажировки</w:t>
      </w:r>
    </w:p>
    <w:p w:rsidR="00010424" w:rsidRPr="00407509" w:rsidRDefault="00010424" w:rsidP="006C5CF4">
      <w:pPr>
        <w:jc w:val="center"/>
        <w:rPr>
          <w:i w:val="0"/>
        </w:rPr>
      </w:pPr>
    </w:p>
    <w:p w:rsidR="00010424" w:rsidRDefault="00010424" w:rsidP="006C5CF4">
      <w:pPr>
        <w:spacing w:after="240"/>
        <w:jc w:val="both"/>
        <w:rPr>
          <w:b/>
          <w:i w:val="0"/>
          <w:sz w:val="28"/>
          <w:szCs w:val="28"/>
        </w:rPr>
      </w:pPr>
      <w:r w:rsidRPr="008F4CEB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28" style="position:absolute;left:0;text-align:left;margin-left:0;margin-top:0;width:53.85pt;height:76.8pt;z-index:-251654144" wrapcoords="900 -1800 -600 -400 -600 21800 22500 21800 22500 20600 24000 20600 24300 20200 24300 -1800 900 -1800" strokecolor="#969696" strokeweight="3pt">
            <v:stroke linestyle="thinThin"/>
            <v:shadow on="t" color="#b2b2b2" offset="5pt,-5pt" offset2="-2pt,2pt"/>
            <v:textbox style="mso-next-textbox:#_x0000_s1028">
              <w:txbxContent>
                <w:p w:rsidR="00010424" w:rsidRDefault="00010424" w:rsidP="006C5CF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3 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 xml:space="preserve"> </w:t>
                  </w: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>1.3.1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 1.3.2</w:t>
                  </w:r>
                </w:p>
                <w:p w:rsidR="00010424" w:rsidRPr="0062635A" w:rsidRDefault="00010424" w:rsidP="006C5CF4">
                  <w:pPr>
                    <w:jc w:val="center"/>
                    <w:rPr>
                      <w:b/>
                      <w:i w:val="0"/>
                      <w:sz w:val="28"/>
                      <w:szCs w:val="28"/>
                    </w:rPr>
                  </w:pPr>
                  <w:r w:rsidRPr="0062635A">
                    <w:rPr>
                      <w:b/>
                      <w:i w:val="0"/>
                      <w:sz w:val="28"/>
                      <w:szCs w:val="28"/>
                    </w:rPr>
                    <w:t xml:space="preserve"> 1.3.3 </w:t>
                  </w:r>
                </w:p>
                <w:p w:rsidR="00010424" w:rsidRDefault="00010424" w:rsidP="006C5CF4"/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Общая численность студентов (курсантов), обучающихся по </w:t>
      </w:r>
      <w:r>
        <w:rPr>
          <w:i w:val="0"/>
          <w:sz w:val="28"/>
          <w:szCs w:val="28"/>
        </w:rPr>
        <w:t>образовательным программам</w:t>
      </w:r>
      <w:r w:rsidRPr="00D135CD">
        <w:rPr>
          <w:i w:val="0"/>
          <w:sz w:val="28"/>
          <w:szCs w:val="28"/>
        </w:rPr>
        <w:t xml:space="preserve"> среднего профессионального образования:</w:t>
      </w:r>
      <w:r w:rsidRPr="008942A5">
        <w:rPr>
          <w:b/>
          <w:i w:val="0"/>
          <w:sz w:val="28"/>
          <w:szCs w:val="28"/>
        </w:rPr>
        <w:t xml:space="preserve"> </w:t>
      </w:r>
      <w:r w:rsidRPr="00177172">
        <w:rPr>
          <w:b/>
          <w:i w:val="0"/>
          <w:sz w:val="28"/>
          <w:szCs w:val="28"/>
        </w:rPr>
        <w:t>0.00</w:t>
      </w:r>
      <w:r w:rsidRPr="008942A5">
        <w:rPr>
          <w:b/>
          <w:i w:val="0"/>
          <w:sz w:val="28"/>
          <w:szCs w:val="28"/>
        </w:rPr>
        <w:t xml:space="preserve"> чел.</w:t>
      </w:r>
    </w:p>
    <w:p w:rsidR="00010424" w:rsidRPr="00962E13" w:rsidRDefault="00010424" w:rsidP="006C5CF4">
      <w:pPr>
        <w:ind w:left="737"/>
        <w:jc w:val="both"/>
        <w:rPr>
          <w:i w:val="0"/>
        </w:rPr>
      </w:pPr>
      <w:r w:rsidRPr="00962E13">
        <w:rPr>
          <w:i w:val="0"/>
        </w:rPr>
        <w:t>В том числе:</w:t>
      </w:r>
    </w:p>
    <w:p w:rsidR="00010424" w:rsidRPr="00962E13" w:rsidRDefault="00010424" w:rsidP="006C5CF4">
      <w:pPr>
        <w:tabs>
          <w:tab w:val="left" w:pos="3119"/>
        </w:tabs>
        <w:ind w:left="1701"/>
        <w:jc w:val="both"/>
        <w:rPr>
          <w:i w:val="0"/>
        </w:rPr>
      </w:pPr>
      <w:r w:rsidRPr="00E229D9">
        <w:rPr>
          <w:i w:val="0"/>
        </w:rPr>
        <w:t xml:space="preserve">по очной форме обучения: </w:t>
      </w:r>
      <w:r>
        <w:rPr>
          <w:i w:val="0"/>
        </w:rPr>
        <w:tab/>
      </w:r>
      <w:r>
        <w:rPr>
          <w:i w:val="0"/>
        </w:rPr>
        <w:tab/>
        <w:t xml:space="preserve">  </w:t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962E13" w:rsidRDefault="00010424" w:rsidP="006C5CF4">
      <w:pPr>
        <w:tabs>
          <w:tab w:val="left" w:pos="4340"/>
        </w:tabs>
        <w:ind w:left="1701"/>
        <w:jc w:val="both"/>
        <w:rPr>
          <w:i w:val="0"/>
        </w:rPr>
      </w:pPr>
      <w:r>
        <w:rPr>
          <w:i w:val="0"/>
        </w:rPr>
        <w:t>по очно-заочной форме обучения:</w:t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82202C" w:rsidRDefault="00010424" w:rsidP="006C5CF4">
      <w:pPr>
        <w:tabs>
          <w:tab w:val="left" w:pos="3119"/>
        </w:tabs>
        <w:ind w:left="1701"/>
        <w:jc w:val="both"/>
        <w:rPr>
          <w:b/>
          <w:i w:val="0"/>
          <w:iCs/>
          <w:w w:val="103"/>
          <w:sz w:val="28"/>
          <w:szCs w:val="28"/>
        </w:rPr>
      </w:pPr>
      <w:r w:rsidRPr="00E229D9">
        <w:rPr>
          <w:i w:val="0"/>
        </w:rPr>
        <w:t>по заочной форме обучения</w:t>
      </w:r>
      <w:r w:rsidRPr="00962E13">
        <w:rPr>
          <w:i w:val="0"/>
        </w:rPr>
        <w:t xml:space="preserve">: </w:t>
      </w:r>
      <w:r w:rsidRPr="00962E13">
        <w:rPr>
          <w:i w:val="0"/>
        </w:rPr>
        <w:tab/>
      </w:r>
      <w:r>
        <w:rPr>
          <w:i w:val="0"/>
        </w:rPr>
        <w:tab/>
      </w:r>
      <w:r w:rsidRPr="00666F1A">
        <w:rPr>
          <w:b/>
          <w:i w:val="0"/>
          <w:iCs/>
          <w:w w:val="103"/>
          <w:sz w:val="28"/>
          <w:szCs w:val="28"/>
        </w:rPr>
        <w:t>0.00</w:t>
      </w:r>
      <w:r w:rsidRPr="0082202C">
        <w:rPr>
          <w:b/>
          <w:i w:val="0"/>
          <w:iCs/>
          <w:w w:val="103"/>
          <w:sz w:val="28"/>
          <w:szCs w:val="28"/>
        </w:rPr>
        <w:t xml:space="preserve"> чел.</w:t>
      </w:r>
    </w:p>
    <w:p w:rsidR="00010424" w:rsidRPr="00E526FD" w:rsidRDefault="00010424" w:rsidP="006C5CF4">
      <w:pPr>
        <w:tabs>
          <w:tab w:val="left" w:pos="3969"/>
          <w:tab w:val="left" w:pos="4111"/>
        </w:tabs>
        <w:jc w:val="center"/>
        <w:rPr>
          <w:b/>
          <w:sz w:val="32"/>
          <w:szCs w:val="32"/>
        </w:rPr>
      </w:pPr>
    </w:p>
    <w:p w:rsidR="00010424" w:rsidRDefault="00010424" w:rsidP="006C5CF4">
      <w:pPr>
        <w:jc w:val="center"/>
      </w:pPr>
      <w:r w:rsidRPr="00666F1A">
        <w:rPr>
          <w:noProof/>
        </w:rPr>
        <w:drawing>
          <wp:inline distT="0" distB="0" distL="0" distR="0">
            <wp:extent cx="5524500" cy="1905000"/>
            <wp:effectExtent l="19050" t="0" r="0" b="0"/>
            <wp:docPr id="31" name="Рисунок 439" descr="$pie_1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pStyle w:val="aa"/>
        <w:spacing w:line="240" w:lineRule="auto"/>
        <w:jc w:val="both"/>
        <w:rPr>
          <w:sz w:val="20"/>
          <w:szCs w:val="20"/>
        </w:rPr>
      </w:pPr>
    </w:p>
    <w:p w:rsidR="00010424" w:rsidRPr="00942E61" w:rsidRDefault="00010424" w:rsidP="009F0F91">
      <w:pPr>
        <w:pStyle w:val="aa"/>
        <w:spacing w:line="240" w:lineRule="auto"/>
        <w:jc w:val="left"/>
        <w:rPr>
          <w:i w:val="0"/>
          <w:sz w:val="28"/>
          <w:szCs w:val="28"/>
        </w:rPr>
      </w:pPr>
      <w:r w:rsidRPr="009F0F91">
        <w:rPr>
          <w:sz w:val="20"/>
          <w:szCs w:val="20"/>
        </w:rPr>
        <w:t xml:space="preserve">Рис. II.1.3. </w:t>
      </w:r>
      <w:r>
        <w:rPr>
          <w:sz w:val="20"/>
          <w:szCs w:val="20"/>
        </w:rPr>
        <w:t>Соотношение по формам обучения контингент студентов, обучающихся в образовательной организации по программам</w:t>
      </w:r>
      <w:r w:rsidRPr="009F0F91">
        <w:rPr>
          <w:sz w:val="20"/>
          <w:szCs w:val="20"/>
        </w:rPr>
        <w:t xml:space="preserve"> среднего</w:t>
      </w:r>
      <w:r>
        <w:rPr>
          <w:sz w:val="20"/>
          <w:szCs w:val="20"/>
        </w:rPr>
        <w:t xml:space="preserve"> профессионального  образования. </w:t>
      </w:r>
      <w:r w:rsidRPr="00524201">
        <w:rPr>
          <w:i w:val="0"/>
          <w:sz w:val="48"/>
          <w:szCs w:val="48"/>
        </w:rPr>
        <w:br w:type="page"/>
      </w:r>
      <w:r w:rsidR="008F358E" w:rsidRPr="008F358E">
        <w:rPr>
          <w:noProof/>
          <w:sz w:val="24"/>
          <w:szCs w:val="20"/>
        </w:rPr>
        <w:lastRenderedPageBreak/>
        <w:pict>
          <v:rect id="_x0000_s1030" style="position:absolute;margin-left:9.65pt;margin-top:0;width:45pt;height:45pt;z-index:-25165209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0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1.4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 xml:space="preserve">Средний балл студентов (курсантов), принятых по результатам ЕГЭ на первый курс на обучение по очной форме по программам бакалавриата и специалитета по договору об образовании на обучение по </w:t>
      </w:r>
      <w:r>
        <w:rPr>
          <w:i w:val="0"/>
          <w:sz w:val="28"/>
          <w:szCs w:val="28"/>
        </w:rPr>
        <w:t xml:space="preserve">образовательным программам </w:t>
      </w:r>
      <w:r w:rsidRPr="00D135CD">
        <w:rPr>
          <w:i w:val="0"/>
          <w:sz w:val="28"/>
          <w:szCs w:val="28"/>
        </w:rPr>
        <w:t xml:space="preserve"> высшего образования: </w:t>
      </w:r>
      <w:r w:rsidRPr="001E73F1">
        <w:rPr>
          <w:b/>
          <w:i w:val="0"/>
          <w:sz w:val="28"/>
          <w:szCs w:val="28"/>
        </w:rPr>
        <w:t xml:space="preserve">0 </w:t>
      </w:r>
      <w:r>
        <w:rPr>
          <w:b/>
          <w:i w:val="0"/>
          <w:sz w:val="28"/>
          <w:szCs w:val="28"/>
        </w:rPr>
        <w:t>балл.</w:t>
      </w:r>
    </w:p>
    <w:p w:rsidR="00010424" w:rsidRPr="00FD672F" w:rsidRDefault="00010424" w:rsidP="006C5CF4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 w:rsidRPr="00187B2F">
        <w:rPr>
          <w:bCs/>
          <w:i w:val="0"/>
          <w:noProof/>
          <w:kern w:val="28"/>
          <w:szCs w:val="24"/>
        </w:rPr>
        <w:t>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DF0BC9" w:rsidRDefault="00010424" w:rsidP="006C5CF4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 w:rsidRPr="00187B2F">
        <w:rPr>
          <w:bCs/>
          <w:noProof/>
          <w:kern w:val="28"/>
          <w:szCs w:val="24"/>
        </w:rPr>
        <w:t>4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57.99</w:t>
      </w:r>
      <w:r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6C5CF4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48" name="Рисунок 443" descr="$img_all_1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</w:t>
      </w:r>
      <w:r w:rsidRPr="00F81000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>амма ранжирования вузов России</w:t>
      </w:r>
      <w:r w:rsidRPr="008904E3">
        <w:rPr>
          <w:sz w:val="20"/>
          <w:szCs w:val="20"/>
        </w:rPr>
        <w:t xml:space="preserve"> по среднему баллу студентов</w:t>
      </w:r>
      <w:r w:rsidRPr="00F81000">
        <w:rPr>
          <w:sz w:val="20"/>
          <w:szCs w:val="20"/>
        </w:rPr>
        <w:t>(</w:t>
      </w:r>
      <w:r>
        <w:rPr>
          <w:sz w:val="20"/>
          <w:szCs w:val="20"/>
        </w:rPr>
        <w:t>курсантов</w:t>
      </w:r>
      <w:r w:rsidRPr="00F81000">
        <w:rPr>
          <w:sz w:val="20"/>
          <w:szCs w:val="20"/>
        </w:rPr>
        <w:t>)</w:t>
      </w:r>
      <w:r w:rsidRPr="008904E3">
        <w:rPr>
          <w:sz w:val="20"/>
          <w:szCs w:val="20"/>
        </w:rPr>
        <w:t xml:space="preserve">, принятых по результатам ЕГЭ </w:t>
      </w:r>
      <w:r w:rsidRPr="00F81000">
        <w:rPr>
          <w:sz w:val="20"/>
          <w:szCs w:val="20"/>
        </w:rPr>
        <w:t xml:space="preserve">на первый курс на обучение по очной форме по программам бакалавриата и специалитета по договору об образовании на обучение по </w:t>
      </w:r>
      <w:r>
        <w:rPr>
          <w:sz w:val="20"/>
          <w:szCs w:val="20"/>
        </w:rPr>
        <w:t xml:space="preserve">образовательным программам </w:t>
      </w:r>
      <w:r w:rsidRPr="00F81000">
        <w:rPr>
          <w:sz w:val="20"/>
          <w:szCs w:val="20"/>
        </w:rPr>
        <w:t xml:space="preserve"> высшего образования</w:t>
      </w:r>
      <w:r>
        <w:rPr>
          <w:sz w:val="20"/>
          <w:szCs w:val="20"/>
        </w:rPr>
        <w:t>.</w:t>
      </w:r>
    </w:p>
    <w:p w:rsidR="00010424" w:rsidRDefault="00010424" w:rsidP="006C5CF4">
      <w:pPr>
        <w:autoSpaceDE/>
        <w:autoSpaceDN/>
        <w:spacing w:after="200" w:line="276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br w:type="page"/>
      </w:r>
    </w:p>
    <w:p w:rsidR="00010424" w:rsidRDefault="008F358E" w:rsidP="006C5CF4">
      <w:pPr>
        <w:spacing w:after="240"/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29" style="position:absolute;left:0;text-align:left;margin-left:9pt;margin-top:0;width:45.05pt;height:45.05pt;z-index:-25165312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29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="00010424" w:rsidRPr="00D135CD">
        <w:rPr>
          <w:i w:val="0"/>
          <w:noProof/>
          <w:sz w:val="28"/>
          <w:szCs w:val="28"/>
        </w:rPr>
        <w:t xml:space="preserve">Средний балл студентов (курсантов),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</w:t>
      </w:r>
      <w:r w:rsidR="00010424">
        <w:rPr>
          <w:i w:val="0"/>
          <w:noProof/>
          <w:sz w:val="28"/>
          <w:szCs w:val="28"/>
        </w:rPr>
        <w:t xml:space="preserve">образовательным программам </w:t>
      </w:r>
      <w:r w:rsidR="00010424" w:rsidRPr="00D135CD">
        <w:rPr>
          <w:i w:val="0"/>
          <w:noProof/>
          <w:sz w:val="28"/>
          <w:szCs w:val="28"/>
        </w:rPr>
        <w:t xml:space="preserve"> высшего образования:</w:t>
      </w:r>
      <w:r w:rsidR="00010424" w:rsidRPr="00222116">
        <w:rPr>
          <w:b/>
          <w:i w:val="0"/>
          <w:noProof/>
          <w:sz w:val="28"/>
          <w:szCs w:val="28"/>
        </w:rPr>
        <w:t xml:space="preserve"> </w:t>
      </w:r>
      <w:r w:rsidR="00010424" w:rsidRPr="001E73F1">
        <w:rPr>
          <w:b/>
          <w:i w:val="0"/>
          <w:sz w:val="28"/>
          <w:szCs w:val="28"/>
        </w:rPr>
        <w:t xml:space="preserve">76.54 </w:t>
      </w:r>
      <w:r w:rsidR="00010424">
        <w:rPr>
          <w:b/>
          <w:i w:val="0"/>
          <w:sz w:val="28"/>
          <w:szCs w:val="28"/>
        </w:rPr>
        <w:t>балл.</w:t>
      </w:r>
    </w:p>
    <w:p w:rsidR="00010424" w:rsidRPr="004D6D9F" w:rsidRDefault="00010424" w:rsidP="006C5CF4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DF0BC9" w:rsidRDefault="00010424" w:rsidP="006C5CF4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5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62.05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6C5CF4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0" name="Рисунок 443" descr="$img_all_1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II.1.5.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>амма ранжирования вузов России</w:t>
      </w:r>
      <w:r w:rsidRPr="008904E3">
        <w:rPr>
          <w:sz w:val="20"/>
          <w:szCs w:val="20"/>
        </w:rPr>
        <w:t xml:space="preserve"> по среднему баллу студентов</w:t>
      </w:r>
      <w:r w:rsidRPr="00F81000">
        <w:rPr>
          <w:sz w:val="20"/>
          <w:szCs w:val="20"/>
        </w:rPr>
        <w:t>(</w:t>
      </w:r>
      <w:r>
        <w:rPr>
          <w:sz w:val="20"/>
          <w:szCs w:val="20"/>
        </w:rPr>
        <w:t>курсантов</w:t>
      </w:r>
      <w:r w:rsidRPr="00F81000">
        <w:rPr>
          <w:sz w:val="20"/>
          <w:szCs w:val="20"/>
        </w:rPr>
        <w:t>)</w:t>
      </w:r>
      <w:r w:rsidRPr="008904E3">
        <w:rPr>
          <w:sz w:val="20"/>
          <w:szCs w:val="20"/>
        </w:rPr>
        <w:t xml:space="preserve">, принятых по результатам </w:t>
      </w:r>
      <w:r w:rsidRPr="00F81000">
        <w:rPr>
          <w:sz w:val="20"/>
          <w:szCs w:val="20"/>
        </w:rPr>
        <w:t xml:space="preserve">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</w:t>
      </w:r>
      <w:r>
        <w:rPr>
          <w:sz w:val="20"/>
          <w:szCs w:val="20"/>
        </w:rPr>
        <w:t xml:space="preserve">образовательным программам </w:t>
      </w:r>
      <w:r w:rsidRPr="00F81000">
        <w:rPr>
          <w:sz w:val="20"/>
          <w:szCs w:val="20"/>
        </w:rPr>
        <w:t xml:space="preserve"> высшего образования</w:t>
      </w:r>
    </w:p>
    <w:p w:rsidR="00010424" w:rsidRPr="00942E61" w:rsidRDefault="00010424" w:rsidP="006C5CF4">
      <w:pPr>
        <w:spacing w:after="240"/>
        <w:jc w:val="both"/>
        <w:rPr>
          <w:b/>
          <w:i w:val="0"/>
          <w:noProof/>
          <w:sz w:val="28"/>
          <w:szCs w:val="28"/>
        </w:rPr>
      </w:pPr>
    </w:p>
    <w:p w:rsidR="00010424" w:rsidRPr="0041417D" w:rsidRDefault="00010424" w:rsidP="006C5CF4">
      <w:pPr>
        <w:spacing w:after="240"/>
        <w:jc w:val="both"/>
        <w:rPr>
          <w:b/>
          <w:i w:val="0"/>
          <w:sz w:val="28"/>
          <w:szCs w:val="28"/>
        </w:rPr>
      </w:pPr>
      <w:r w:rsidRPr="00407509">
        <w:rPr>
          <w:b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31" style="position:absolute;left:0;text-align:left;margin-left:7.05pt;margin-top:0;width:45pt;height:45.05pt;z-index:-25165107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1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sz w:val="28"/>
          <w:szCs w:val="28"/>
        </w:rPr>
        <w:t>Средний балл студентов (курсантов), принятых по результатам ЕГЭ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РФ:</w:t>
      </w:r>
      <w:r w:rsidRPr="0041417D">
        <w:rPr>
          <w:b/>
          <w:i w:val="0"/>
          <w:sz w:val="28"/>
          <w:szCs w:val="28"/>
        </w:rPr>
        <w:t xml:space="preserve"> </w:t>
      </w:r>
      <w:r w:rsidRPr="00E746E8">
        <w:rPr>
          <w:b/>
          <w:i w:val="0"/>
          <w:sz w:val="28"/>
          <w:szCs w:val="28"/>
        </w:rPr>
        <w:t xml:space="preserve">83.97 </w:t>
      </w:r>
      <w:r>
        <w:rPr>
          <w:b/>
          <w:i w:val="0"/>
          <w:sz w:val="28"/>
          <w:szCs w:val="28"/>
        </w:rPr>
        <w:t>балл.</w:t>
      </w:r>
    </w:p>
    <w:p w:rsidR="00010424" w:rsidRPr="004D6D9F" w:rsidRDefault="00010424" w:rsidP="006C5CF4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1.6 «</w:t>
      </w:r>
      <w:r w:rsidRPr="00E746E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86D51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DF0BC9" w:rsidRDefault="00010424" w:rsidP="006C5CF4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DF0BC9">
        <w:rPr>
          <w:bCs/>
          <w:noProof/>
          <w:kern w:val="28"/>
          <w:szCs w:val="24"/>
        </w:rPr>
        <w:t xml:space="preserve"> 1.6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D86D51">
        <w:rPr>
          <w:b/>
          <w:bCs/>
          <w:noProof/>
          <w:kern w:val="28"/>
          <w:szCs w:val="24"/>
        </w:rPr>
        <w:t>66.97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621351">
        <w:rPr>
          <w:b/>
          <w:bCs/>
          <w:noProof/>
          <w:kern w:val="28"/>
          <w:szCs w:val="24"/>
        </w:rPr>
        <w:t>ба</w:t>
      </w:r>
      <w:r>
        <w:rPr>
          <w:b/>
          <w:bCs/>
          <w:noProof/>
          <w:kern w:val="28"/>
          <w:szCs w:val="24"/>
        </w:rPr>
        <w:t>л</w:t>
      </w:r>
      <w:r w:rsidRPr="00621351">
        <w:rPr>
          <w:b/>
          <w:bCs/>
          <w:noProof/>
          <w:kern w:val="28"/>
          <w:szCs w:val="24"/>
        </w:rPr>
        <w:t>л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6C5CF4">
      <w:pPr>
        <w:jc w:val="both"/>
        <w:rPr>
          <w:b/>
          <w:i w:val="0"/>
          <w:iCs/>
        </w:rPr>
      </w:pPr>
      <w:r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1" name="Рисунок 443" descr="$img_all_1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II.1.6.</w:t>
      </w:r>
      <w:r w:rsidRPr="008904E3">
        <w:rPr>
          <w:sz w:val="20"/>
          <w:szCs w:val="20"/>
        </w:rPr>
        <w:t xml:space="preserve"> Диагр</w:t>
      </w:r>
      <w:r>
        <w:rPr>
          <w:sz w:val="20"/>
          <w:szCs w:val="20"/>
        </w:rPr>
        <w:t xml:space="preserve">амма ранжирования вузов России </w:t>
      </w:r>
      <w:r w:rsidRPr="008904E3">
        <w:rPr>
          <w:sz w:val="20"/>
          <w:szCs w:val="20"/>
        </w:rPr>
        <w:t xml:space="preserve"> по среднему баллу студентов, принятых по результатам ЕГЭ </w:t>
      </w:r>
      <w:r w:rsidRPr="002101C6">
        <w:rPr>
          <w:sz w:val="20"/>
          <w:szCs w:val="20"/>
        </w:rPr>
        <w:t>и результатам дополнительных вступительных испытани</w:t>
      </w:r>
      <w:r>
        <w:rPr>
          <w:sz w:val="20"/>
          <w:szCs w:val="20"/>
        </w:rPr>
        <w:t xml:space="preserve">й </w:t>
      </w:r>
      <w:r w:rsidRPr="008904E3">
        <w:rPr>
          <w:sz w:val="20"/>
          <w:szCs w:val="20"/>
        </w:rPr>
        <w:t xml:space="preserve">на обучение по очной форме по программам </w:t>
      </w:r>
      <w:r w:rsidRPr="00B24671">
        <w:rPr>
          <w:sz w:val="20"/>
          <w:szCs w:val="20"/>
        </w:rPr>
        <w:t>бакалавр</w:t>
      </w:r>
      <w:r>
        <w:rPr>
          <w:sz w:val="20"/>
          <w:szCs w:val="20"/>
        </w:rPr>
        <w:t xml:space="preserve">иата </w:t>
      </w:r>
      <w:r w:rsidRPr="00B24671">
        <w:rPr>
          <w:sz w:val="20"/>
          <w:szCs w:val="20"/>
        </w:rPr>
        <w:t xml:space="preserve"> и специалит</w:t>
      </w:r>
      <w:r>
        <w:rPr>
          <w:sz w:val="20"/>
          <w:szCs w:val="20"/>
        </w:rPr>
        <w:t>ета</w:t>
      </w:r>
      <w:r w:rsidRPr="002101C6">
        <w:rPr>
          <w:sz w:val="20"/>
          <w:szCs w:val="20"/>
        </w:rPr>
        <w:t xml:space="preserve"> за счет средств соответствующих бюджетов бюджетной системы РФ</w:t>
      </w:r>
    </w:p>
    <w:p w:rsidR="00010424" w:rsidRPr="00D135CD" w:rsidRDefault="00010424" w:rsidP="00F835C2">
      <w:pPr>
        <w:autoSpaceDE/>
        <w:autoSpaceDN/>
        <w:spacing w:after="200" w:line="276" w:lineRule="auto"/>
        <w:rPr>
          <w:b/>
          <w:i w:val="0"/>
          <w:noProof/>
          <w:sz w:val="28"/>
          <w:szCs w:val="28"/>
        </w:rPr>
      </w:pPr>
      <w:r>
        <w:rPr>
          <w:sz w:val="20"/>
        </w:rPr>
        <w:br w:type="page"/>
      </w:r>
      <w:r>
        <w:lastRenderedPageBreak/>
        <w:t xml:space="preserve"> </w:t>
      </w:r>
      <w:r w:rsidR="008F358E" w:rsidRPr="008F358E">
        <w:rPr>
          <w:noProof/>
        </w:rPr>
        <w:pict>
          <v:rect id="_x0000_s1032" style="position:absolute;margin-left:9pt;margin-top:5.1pt;width:45pt;height:45.05pt;z-index:-251650048;mso-position-horizontal-relative:text;mso-position-vertical-relative:text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2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r w:rsidRPr="00D135CD">
        <w:rPr>
          <w:i w:val="0"/>
          <w:noProof/>
          <w:sz w:val="28"/>
          <w:szCs w:val="28"/>
        </w:rPr>
        <w:t>Численность студентов (курсантов)-победителей и призеров заключительного этапа всероссийской олимпиады школьников, членов сборных команд РФ</w:t>
      </w:r>
      <w:r>
        <w:rPr>
          <w:i w:val="0"/>
          <w:noProof/>
          <w:sz w:val="28"/>
          <w:szCs w:val="28"/>
        </w:rPr>
        <w:t>, участвовавших в международных</w:t>
      </w:r>
      <w:r w:rsidRPr="00B25E65">
        <w:rPr>
          <w:i w:val="0"/>
          <w:noProof/>
          <w:sz w:val="28"/>
          <w:szCs w:val="28"/>
        </w:rPr>
        <w:t xml:space="preserve"> </w:t>
      </w:r>
      <w:r w:rsidRPr="00D135CD">
        <w:rPr>
          <w:i w:val="0"/>
          <w:noProof/>
          <w:sz w:val="28"/>
          <w:szCs w:val="28"/>
        </w:rPr>
        <w:t xml:space="preserve">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испытаний: </w:t>
      </w:r>
      <w:r w:rsidRPr="00B25E65">
        <w:rPr>
          <w:b/>
          <w:i w:val="0"/>
          <w:noProof/>
          <w:sz w:val="28"/>
          <w:szCs w:val="28"/>
        </w:rPr>
        <w:t>0</w:t>
      </w:r>
      <w:r w:rsidRPr="00D135CD">
        <w:rPr>
          <w:b/>
          <w:i w:val="0"/>
          <w:noProof/>
          <w:sz w:val="28"/>
          <w:szCs w:val="28"/>
        </w:rPr>
        <w:t xml:space="preserve"> чел</w:t>
      </w:r>
      <w:r>
        <w:rPr>
          <w:b/>
          <w:i w:val="0"/>
          <w:noProof/>
          <w:sz w:val="28"/>
          <w:szCs w:val="28"/>
        </w:rPr>
        <w:t>.</w:t>
      </w:r>
    </w:p>
    <w:p w:rsidR="00010424" w:rsidRPr="004D6D9F" w:rsidRDefault="00010424" w:rsidP="006C5CF4">
      <w:pPr>
        <w:spacing w:before="120" w:after="120"/>
        <w:jc w:val="both"/>
        <w:rPr>
          <w:b/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t xml:space="preserve">По показателю </w:t>
      </w:r>
      <w:r w:rsidRPr="004D6D9F">
        <w:rPr>
          <w:bCs/>
          <w:i w:val="0"/>
          <w:noProof/>
          <w:kern w:val="28"/>
          <w:szCs w:val="24"/>
        </w:rPr>
        <w:t>1.</w:t>
      </w:r>
      <w:r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25E65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B25E65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DF0BC9" w:rsidRDefault="00010424" w:rsidP="006C5CF4">
      <w:pPr>
        <w:adjustRightInd w:val="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1.7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B25E65">
        <w:rPr>
          <w:b/>
          <w:bCs/>
          <w:noProof/>
          <w:kern w:val="28"/>
          <w:szCs w:val="24"/>
        </w:rPr>
        <w:t>1</w:t>
      </w:r>
      <w:r w:rsidRPr="00DF0BC9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</w:p>
    <w:p w:rsidR="00010424" w:rsidRDefault="00010424" w:rsidP="006C5CF4">
      <w:pPr>
        <w:jc w:val="both"/>
        <w:rPr>
          <w:b/>
          <w:i w:val="0"/>
          <w:iCs/>
        </w:rPr>
      </w:pPr>
      <w:r w:rsidRPr="00B25E65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3" name="Рисунок 443" descr="$img_all_1_7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9F0F91" w:rsidRDefault="00010424" w:rsidP="009F0F91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II.1.7.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>
        <w:rPr>
          <w:sz w:val="20"/>
          <w:szCs w:val="20"/>
        </w:rPr>
        <w:t>ч</w:t>
      </w:r>
      <w:r w:rsidRPr="009F0F91">
        <w:rPr>
          <w:sz w:val="20"/>
          <w:szCs w:val="20"/>
        </w:rPr>
        <w:t>исленности студентов (курсантов)-победителей и призеров заключительного этапа всероссийской олимпиады школьников, членов сборных команд РФ,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</w:t>
      </w:r>
    </w:p>
    <w:p w:rsidR="00010424" w:rsidRDefault="00010424" w:rsidP="00F835C2">
      <w:pPr>
        <w:pStyle w:val="aa"/>
        <w:spacing w:after="240" w:line="240" w:lineRule="auto"/>
        <w:jc w:val="both"/>
        <w:rPr>
          <w:iCs w:val="0"/>
        </w:rPr>
      </w:pPr>
      <w:r>
        <w:rPr>
          <w:sz w:val="20"/>
        </w:rPr>
        <w:br w:type="page"/>
      </w:r>
    </w:p>
    <w:p w:rsidR="00010424" w:rsidRPr="00D135CD" w:rsidRDefault="008F358E" w:rsidP="009F0F91">
      <w:pPr>
        <w:pStyle w:val="aa"/>
        <w:spacing w:line="240" w:lineRule="auto"/>
        <w:jc w:val="both"/>
        <w:rPr>
          <w:i w:val="0"/>
          <w:noProof/>
          <w:sz w:val="28"/>
          <w:szCs w:val="28"/>
        </w:rPr>
      </w:pPr>
      <w:r w:rsidRPr="008F358E">
        <w:rPr>
          <w:noProof/>
          <w:sz w:val="24"/>
          <w:szCs w:val="20"/>
        </w:rPr>
        <w:lastRenderedPageBreak/>
        <w:pict>
          <v:rect id="_x0000_s1033" style="position:absolute;left:0;text-align:left;margin-left:9pt;margin-top:1.3pt;width:45pt;height:45.05pt;z-index:-251649024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3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r w:rsidR="00010424" w:rsidRPr="00D135CD">
        <w:rPr>
          <w:i w:val="0"/>
          <w:noProof/>
          <w:sz w:val="28"/>
          <w:szCs w:val="28"/>
        </w:rPr>
        <w:t xml:space="preserve"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испытаний: </w:t>
      </w:r>
      <w:r w:rsidR="00010424" w:rsidRPr="0035741F">
        <w:rPr>
          <w:b/>
          <w:i w:val="0"/>
          <w:noProof/>
          <w:sz w:val="28"/>
          <w:szCs w:val="28"/>
        </w:rPr>
        <w:t>0</w:t>
      </w:r>
      <w:r w:rsidR="00010424" w:rsidRPr="00D135CD">
        <w:rPr>
          <w:b/>
          <w:i w:val="0"/>
          <w:noProof/>
          <w:sz w:val="28"/>
          <w:szCs w:val="28"/>
        </w:rPr>
        <w:t xml:space="preserve"> чел</w:t>
      </w:r>
      <w:r w:rsidR="00010424">
        <w:rPr>
          <w:b/>
          <w:i w:val="0"/>
          <w:noProof/>
          <w:sz w:val="28"/>
          <w:szCs w:val="28"/>
        </w:rPr>
        <w:t>.</w:t>
      </w:r>
    </w:p>
    <w:p w:rsidR="00010424" w:rsidRPr="004D6D9F" w:rsidRDefault="00010424" w:rsidP="006C5CF4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35741F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35741F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DF0BC9" w:rsidRDefault="00010424" w:rsidP="006C5CF4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>Медианное значение</w:t>
      </w:r>
      <w:r>
        <w:rPr>
          <w:bCs/>
          <w:noProof/>
          <w:kern w:val="28"/>
          <w:szCs w:val="24"/>
        </w:rPr>
        <w:t xml:space="preserve"> показателя</w:t>
      </w:r>
      <w:r w:rsidRPr="00DF0BC9">
        <w:rPr>
          <w:bCs/>
          <w:noProof/>
          <w:kern w:val="28"/>
          <w:szCs w:val="24"/>
        </w:rPr>
        <w:t xml:space="preserve"> 1.8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35741F">
        <w:rPr>
          <w:b/>
          <w:bCs/>
          <w:noProof/>
          <w:kern w:val="28"/>
          <w:szCs w:val="24"/>
        </w:rPr>
        <w:t>4</w:t>
      </w:r>
      <w:r w:rsidRPr="00DF0BC9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</w:p>
    <w:p w:rsidR="00010424" w:rsidRDefault="00010424" w:rsidP="006C5CF4">
      <w:pPr>
        <w:jc w:val="both"/>
        <w:rPr>
          <w:b/>
          <w:i w:val="0"/>
          <w:iCs/>
        </w:rPr>
      </w:pPr>
      <w:r w:rsidRPr="009046E1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5" name="Рисунок 443" descr="$img_all_1_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5BE">
      <w:pPr>
        <w:pStyle w:val="aa"/>
        <w:spacing w:after="240" w:line="240" w:lineRule="auto"/>
        <w:jc w:val="both"/>
        <w:rPr>
          <w:bCs/>
          <w:i w:val="0"/>
          <w:noProof/>
          <w:kern w:val="28"/>
          <w:szCs w:val="24"/>
        </w:rPr>
      </w:pPr>
      <w:r>
        <w:rPr>
          <w:sz w:val="20"/>
          <w:szCs w:val="20"/>
        </w:rPr>
        <w:t>Рис. II.1.8.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>численности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</w:t>
      </w:r>
      <w:r>
        <w:rPr>
          <w:bCs/>
          <w:i w:val="0"/>
          <w:noProof/>
          <w:kern w:val="28"/>
          <w:szCs w:val="24"/>
        </w:rPr>
        <w:br w:type="page"/>
      </w:r>
    </w:p>
    <w:p w:rsidR="00010424" w:rsidRPr="00026BAD" w:rsidRDefault="008F358E" w:rsidP="006C55BE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  <w:r w:rsidRPr="008F358E">
        <w:rPr>
          <w:noProof/>
          <w:sz w:val="24"/>
          <w:szCs w:val="20"/>
        </w:rPr>
        <w:lastRenderedPageBreak/>
        <w:pict>
          <v:rect id="_x0000_s1034" style="position:absolute;left:0;text-align:left;margin-left:9pt;margin-top:1.3pt;width:45pt;height:45pt;z-index:-25164800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4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noProof/>
          <w:sz w:val="28"/>
          <w:szCs w:val="28"/>
        </w:rPr>
        <w:t>Численность/удельный вес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обучения:</w:t>
      </w:r>
      <w:r w:rsidR="00010424" w:rsidRPr="00026BAD">
        <w:rPr>
          <w:b/>
          <w:i w:val="0"/>
          <w:noProof/>
          <w:sz w:val="28"/>
          <w:szCs w:val="28"/>
        </w:rPr>
        <w:t xml:space="preserve"> </w:t>
      </w:r>
      <w:r w:rsidR="00010424" w:rsidRPr="00AA11A8">
        <w:rPr>
          <w:b/>
          <w:i w:val="0"/>
          <w:noProof/>
          <w:sz w:val="28"/>
          <w:szCs w:val="28"/>
        </w:rPr>
        <w:t>7</w:t>
      </w:r>
      <w:r w:rsidR="00010424" w:rsidRPr="00026BAD">
        <w:rPr>
          <w:b/>
          <w:i w:val="0"/>
          <w:noProof/>
          <w:sz w:val="28"/>
          <w:szCs w:val="28"/>
        </w:rPr>
        <w:t xml:space="preserve"> чел</w:t>
      </w:r>
      <w:r w:rsidR="00010424">
        <w:rPr>
          <w:b/>
          <w:i w:val="0"/>
          <w:noProof/>
          <w:sz w:val="28"/>
          <w:szCs w:val="28"/>
        </w:rPr>
        <w:t>.</w:t>
      </w:r>
      <w:r w:rsidR="00010424" w:rsidRPr="00026BAD">
        <w:rPr>
          <w:b/>
          <w:i w:val="0"/>
          <w:noProof/>
          <w:sz w:val="28"/>
          <w:szCs w:val="28"/>
        </w:rPr>
        <w:t xml:space="preserve"> / </w:t>
      </w:r>
      <w:r w:rsidR="00010424" w:rsidRPr="00AA11A8">
        <w:rPr>
          <w:b/>
          <w:i w:val="0"/>
          <w:noProof/>
          <w:sz w:val="28"/>
          <w:szCs w:val="28"/>
        </w:rPr>
        <w:t>1.87</w:t>
      </w:r>
      <w:r w:rsidR="00010424" w:rsidRPr="00026BAD">
        <w:rPr>
          <w:b/>
          <w:i w:val="0"/>
          <w:noProof/>
          <w:sz w:val="28"/>
          <w:szCs w:val="28"/>
        </w:rPr>
        <w:t xml:space="preserve"> %</w:t>
      </w:r>
    </w:p>
    <w:p w:rsidR="00010424" w:rsidRPr="004D6D9F" w:rsidRDefault="00010424" w:rsidP="006C5CF4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 xml:space="preserve">9 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AA11A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AA11A8">
        <w:rPr>
          <w:bCs/>
          <w:i w:val="0"/>
          <w:noProof/>
          <w:kern w:val="28"/>
          <w:szCs w:val="24"/>
        </w:rPr>
        <w:t>в третью</w:t>
      </w:r>
      <w:r>
        <w:rPr>
          <w:bCs/>
          <w:i w:val="0"/>
          <w:noProof/>
          <w:kern w:val="28"/>
          <w:szCs w:val="24"/>
        </w:rPr>
        <w:t xml:space="preserve"> (численность)/</w:t>
      </w:r>
      <w:r w:rsidRPr="00935742">
        <w:rPr>
          <w:bCs/>
          <w:i w:val="0"/>
          <w:noProof/>
          <w:kern w:val="28"/>
          <w:szCs w:val="24"/>
        </w:rPr>
        <w:t xml:space="preserve"> </w:t>
      </w:r>
      <w:r w:rsidRPr="00AA11A8">
        <w:rPr>
          <w:bCs/>
          <w:i w:val="0"/>
          <w:noProof/>
          <w:kern w:val="28"/>
          <w:szCs w:val="24"/>
        </w:rPr>
        <w:t>в третью</w:t>
      </w:r>
      <w:r w:rsidRPr="00935742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935742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935742" w:rsidRDefault="00010424" w:rsidP="006C5CF4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F0BC9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F0BC9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 xml:space="preserve">9 </w:t>
      </w:r>
      <w:r w:rsidRPr="00723911">
        <w:rPr>
          <w:bCs/>
          <w:i w:val="0"/>
          <w:noProof/>
          <w:kern w:val="28"/>
          <w:szCs w:val="24"/>
        </w:rPr>
        <w:t>(численность</w:t>
      </w:r>
      <w:r>
        <w:rPr>
          <w:bCs/>
          <w:i w:val="0"/>
          <w:noProof/>
          <w:kern w:val="28"/>
          <w:szCs w:val="24"/>
        </w:rPr>
        <w:t xml:space="preserve"> / удельный вес</w:t>
      </w:r>
      <w:r w:rsidRPr="00723911">
        <w:rPr>
          <w:bCs/>
          <w:i w:val="0"/>
          <w:noProof/>
          <w:kern w:val="28"/>
          <w:szCs w:val="24"/>
        </w:rPr>
        <w:t>)</w:t>
      </w:r>
      <w:r w:rsidRPr="00DF0BC9">
        <w:rPr>
          <w:bCs/>
          <w:noProof/>
          <w:kern w:val="28"/>
          <w:szCs w:val="24"/>
        </w:rPr>
        <w:t xml:space="preserve"> для вузов России составляет</w:t>
      </w:r>
      <w:r w:rsidRPr="00DF0BC9">
        <w:rPr>
          <w:b/>
          <w:bCs/>
          <w:noProof/>
          <w:kern w:val="28"/>
          <w:szCs w:val="24"/>
        </w:rPr>
        <w:t xml:space="preserve"> </w:t>
      </w:r>
      <w:r w:rsidRPr="00AA11A8">
        <w:rPr>
          <w:b/>
          <w:bCs/>
          <w:noProof/>
          <w:kern w:val="28"/>
          <w:szCs w:val="24"/>
        </w:rPr>
        <w:t>19.5</w:t>
      </w:r>
      <w:r w:rsidRPr="00621351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 /</w:t>
      </w:r>
      <w:r w:rsidRPr="00935742">
        <w:rPr>
          <w:b/>
          <w:bCs/>
          <w:noProof/>
          <w:kern w:val="28"/>
          <w:szCs w:val="24"/>
        </w:rPr>
        <w:t xml:space="preserve"> </w:t>
      </w:r>
      <w:r w:rsidRPr="00AA11A8">
        <w:rPr>
          <w:b/>
          <w:bCs/>
          <w:noProof/>
          <w:kern w:val="28"/>
          <w:szCs w:val="24"/>
        </w:rPr>
        <w:t>4.13 %</w:t>
      </w:r>
    </w:p>
    <w:p w:rsidR="00010424" w:rsidRDefault="00010424" w:rsidP="006C5CF4">
      <w:pPr>
        <w:jc w:val="both"/>
        <w:rPr>
          <w:b/>
          <w:i w:val="0"/>
          <w:iCs/>
        </w:rPr>
      </w:pPr>
      <w:r w:rsidRPr="00AA11A8">
        <w:rPr>
          <w:b/>
          <w:i w:val="0"/>
          <w:iCs/>
          <w:noProof/>
        </w:rPr>
        <w:drawing>
          <wp:inline distT="0" distB="0" distL="0" distR="0">
            <wp:extent cx="5934710" cy="4175125"/>
            <wp:effectExtent l="19050" t="0" r="8890" b="0"/>
            <wp:docPr id="457" name="Рисунок 443" descr="$img_all_1_9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CF4">
      <w:pPr>
        <w:jc w:val="both"/>
        <w:rPr>
          <w:b/>
          <w:i w:val="0"/>
          <w:iCs/>
        </w:rPr>
      </w:pPr>
      <w:r w:rsidRPr="00AA11A8">
        <w:rPr>
          <w:b/>
          <w:i w:val="0"/>
          <w:iCs/>
          <w:noProof/>
        </w:rPr>
        <w:lastRenderedPageBreak/>
        <w:drawing>
          <wp:inline distT="0" distB="0" distL="0" distR="0">
            <wp:extent cx="5934710" cy="4175125"/>
            <wp:effectExtent l="19050" t="0" r="8890" b="0"/>
            <wp:docPr id="458" name="Рисунок 443" descr="$img_all_1_9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6C55BE" w:rsidRDefault="00010424" w:rsidP="006C5CF4">
      <w:pPr>
        <w:pStyle w:val="aa"/>
        <w:spacing w:line="240" w:lineRule="auto"/>
        <w:jc w:val="both"/>
      </w:pPr>
      <w:r>
        <w:rPr>
          <w:sz w:val="20"/>
          <w:szCs w:val="20"/>
        </w:rPr>
        <w:t xml:space="preserve">Рис. II.1.9а. </w:t>
      </w:r>
      <w:r w:rsidRPr="008904E3">
        <w:rPr>
          <w:sz w:val="20"/>
          <w:szCs w:val="20"/>
        </w:rPr>
        <w:t xml:space="preserve"> </w:t>
      </w:r>
      <w:r w:rsidRPr="008904E3">
        <w:t>Диагр</w:t>
      </w:r>
      <w:r>
        <w:t>аммы ранжирования вузов России</w:t>
      </w:r>
      <w:r w:rsidRPr="008904E3">
        <w:t xml:space="preserve"> </w:t>
      </w:r>
      <w:r w:rsidRPr="00D44494">
        <w:rPr>
          <w:sz w:val="20"/>
          <w:szCs w:val="20"/>
        </w:rPr>
        <w:t xml:space="preserve">по </w:t>
      </w:r>
      <w:r w:rsidRPr="006C55BE">
        <w:t>численности/удельному весу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</w:t>
      </w:r>
    </w:p>
    <w:p w:rsidR="00010424" w:rsidRDefault="00010424" w:rsidP="00F835C2">
      <w:pPr>
        <w:spacing w:before="120"/>
        <w:jc w:val="both"/>
        <w:rPr>
          <w:iCs/>
          <w:sz w:val="22"/>
          <w:szCs w:val="22"/>
        </w:rPr>
      </w:pPr>
      <w:r>
        <w:rPr>
          <w:b/>
          <w:i w:val="0"/>
          <w:sz w:val="28"/>
          <w:szCs w:val="28"/>
        </w:rPr>
        <w:br w:type="page"/>
      </w:r>
    </w:p>
    <w:p w:rsidR="00010424" w:rsidRDefault="008F358E" w:rsidP="006C55BE">
      <w:pPr>
        <w:pStyle w:val="aa"/>
        <w:spacing w:after="240" w:line="240" w:lineRule="auto"/>
        <w:jc w:val="both"/>
        <w:rPr>
          <w:b/>
          <w:sz w:val="32"/>
          <w:szCs w:val="32"/>
        </w:rPr>
      </w:pPr>
      <w:r w:rsidRPr="008F358E">
        <w:rPr>
          <w:noProof/>
          <w:sz w:val="24"/>
          <w:szCs w:val="20"/>
        </w:rPr>
        <w:lastRenderedPageBreak/>
        <w:pict>
          <v:rect id="_x0000_s1035" style="position:absolute;left:0;text-align:left;margin-left:9pt;margin-top:0;width:54pt;height:45pt;z-index:-251646976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5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noProof/>
          <w:sz w:val="28"/>
          <w:szCs w:val="28"/>
        </w:rPr>
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магистратуры:</w:t>
      </w:r>
      <w:r w:rsidR="00010424" w:rsidRPr="009779E8">
        <w:rPr>
          <w:i w:val="0"/>
          <w:noProof/>
          <w:sz w:val="28"/>
          <w:szCs w:val="28"/>
        </w:rPr>
        <w:t xml:space="preserve"> </w:t>
      </w:r>
      <w:r w:rsidR="00010424" w:rsidRPr="00BD0E10">
        <w:rPr>
          <w:b/>
          <w:i w:val="0"/>
          <w:noProof/>
          <w:sz w:val="28"/>
          <w:szCs w:val="28"/>
        </w:rPr>
        <w:t>15.61 %</w:t>
      </w:r>
      <w:r w:rsidR="00010424">
        <w:rPr>
          <w:b/>
          <w:i w:val="0"/>
          <w:noProof/>
          <w:sz w:val="28"/>
          <w:szCs w:val="28"/>
        </w:rPr>
        <w:t>.</w:t>
      </w:r>
      <w:r w:rsidR="00010424">
        <w:rPr>
          <w:b/>
          <w:i w:val="0"/>
        </w:rPr>
        <w:t xml:space="preserve"> </w:t>
      </w:r>
    </w:p>
    <w:p w:rsidR="00010424" w:rsidRPr="004D6D9F" w:rsidRDefault="00010424" w:rsidP="006C5CF4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076F2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>
        <w:rPr>
          <w:bCs/>
          <w:i w:val="0"/>
          <w:noProof/>
          <w:kern w:val="28"/>
          <w:szCs w:val="24"/>
        </w:rPr>
        <w:t xml:space="preserve">» входит </w:t>
      </w:r>
      <w:r w:rsidRPr="00B076F2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1B0789" w:rsidRDefault="00010424" w:rsidP="006C5CF4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10EF2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D10EF2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10</w:t>
      </w:r>
      <w:r w:rsidRPr="00D10EF2">
        <w:rPr>
          <w:bCs/>
          <w:noProof/>
          <w:kern w:val="28"/>
          <w:szCs w:val="24"/>
        </w:rPr>
        <w:t xml:space="preserve"> для вузов России составляет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B076F2">
        <w:rPr>
          <w:b/>
          <w:bCs/>
          <w:noProof/>
          <w:kern w:val="28"/>
          <w:szCs w:val="24"/>
        </w:rPr>
        <w:t>11.43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1B0789">
        <w:rPr>
          <w:b/>
          <w:bCs/>
          <w:noProof/>
          <w:kern w:val="28"/>
          <w:szCs w:val="24"/>
        </w:rPr>
        <w:t>%</w:t>
      </w:r>
    </w:p>
    <w:p w:rsidR="00010424" w:rsidRDefault="00010424" w:rsidP="006C5CF4">
      <w:pPr>
        <w:jc w:val="both"/>
        <w:rPr>
          <w:b/>
          <w:i w:val="0"/>
          <w:iCs/>
        </w:rPr>
      </w:pPr>
      <w:r w:rsidRPr="007A1992">
        <w:rPr>
          <w:b/>
          <w:i w:val="0"/>
          <w:iCs/>
          <w:noProof/>
        </w:rPr>
        <w:drawing>
          <wp:inline distT="0" distB="0" distL="0" distR="0">
            <wp:extent cx="5686425" cy="4000454"/>
            <wp:effectExtent l="19050" t="0" r="9525" b="0"/>
            <wp:docPr id="461" name="Рисунок 443" descr="$img_all_1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6C55BE" w:rsidRDefault="00010424" w:rsidP="006C55BE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II.1.10.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>удельному весу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</w:t>
      </w:r>
    </w:p>
    <w:p w:rsidR="00010424" w:rsidRPr="00026BAD" w:rsidRDefault="00010424" w:rsidP="006C5CF4">
      <w:pPr>
        <w:jc w:val="both"/>
        <w:rPr>
          <w:b/>
          <w:sz w:val="28"/>
          <w:szCs w:val="28"/>
        </w:rPr>
      </w:pPr>
      <w:r>
        <w:rPr>
          <w:i w:val="0"/>
          <w:color w:val="FF0000"/>
          <w:sz w:val="28"/>
          <w:szCs w:val="28"/>
        </w:rPr>
        <w:br w:type="page"/>
      </w:r>
      <w:r w:rsidR="008F358E" w:rsidRPr="008F358E">
        <w:rPr>
          <w:noProof/>
        </w:rPr>
        <w:lastRenderedPageBreak/>
        <w:pict>
          <v:rect id="_x0000_s1036" style="position:absolute;left:0;text-align:left;margin-left:11.25pt;margin-top:7.45pt;width:54pt;height:45pt;z-index:-251645952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6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Pr="00C30456">
        <w:rPr>
          <w:i w:val="0"/>
          <w:sz w:val="28"/>
          <w:szCs w:val="28"/>
        </w:rPr>
        <w:t>Численность/удельный вес численности студентов (курсантов), имеющих диплом</w:t>
      </w:r>
      <w:r w:rsidRPr="00026BAD">
        <w:rPr>
          <w:i w:val="0"/>
          <w:sz w:val="28"/>
          <w:szCs w:val="28"/>
        </w:rPr>
        <w:t xml:space="preserve"> бакалавра, диплом специалиста или диплом магистра других организаций, осуществляющих образовательную деятельность, принятых на первый курс на обучение по программам магистратуры </w:t>
      </w:r>
      <w:r>
        <w:rPr>
          <w:i w:val="0"/>
          <w:sz w:val="28"/>
          <w:szCs w:val="28"/>
        </w:rPr>
        <w:t>образовательной организации</w:t>
      </w:r>
      <w:r w:rsidRPr="00026BAD">
        <w:rPr>
          <w:i w:val="0"/>
          <w:sz w:val="28"/>
          <w:szCs w:val="28"/>
        </w:rPr>
        <w:t>, в общей численности студентов (курсантов), принятых на первый курс по программам магистратуры на очную форму обучения</w:t>
      </w:r>
      <w:r w:rsidRPr="00026BAD">
        <w:rPr>
          <w:b/>
          <w:i w:val="0"/>
          <w:sz w:val="28"/>
          <w:szCs w:val="28"/>
        </w:rPr>
        <w:t xml:space="preserve">: </w:t>
      </w:r>
      <w:r w:rsidRPr="00B076F2">
        <w:rPr>
          <w:b/>
          <w:i w:val="0"/>
          <w:sz w:val="28"/>
          <w:szCs w:val="28"/>
        </w:rPr>
        <w:t>75</w:t>
      </w:r>
      <w:r w:rsidRPr="00026BAD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чел.</w:t>
      </w:r>
      <w:r>
        <w:rPr>
          <w:b/>
          <w:sz w:val="28"/>
          <w:szCs w:val="28"/>
        </w:rPr>
        <w:t>/</w:t>
      </w:r>
      <w:r w:rsidRPr="00B076F2">
        <w:rPr>
          <w:b/>
          <w:i w:val="0"/>
          <w:sz w:val="28"/>
          <w:szCs w:val="28"/>
        </w:rPr>
        <w:t>49.02</w:t>
      </w:r>
      <w:r w:rsidRPr="00026BAD">
        <w:rPr>
          <w:b/>
          <w:i w:val="0"/>
          <w:sz w:val="28"/>
          <w:szCs w:val="28"/>
        </w:rPr>
        <w:t xml:space="preserve"> %</w:t>
      </w:r>
    </w:p>
    <w:p w:rsidR="00010424" w:rsidRPr="004D6D9F" w:rsidRDefault="00010424" w:rsidP="006C5CF4">
      <w:pPr>
        <w:spacing w:before="12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>По показателю 1.</w:t>
      </w:r>
      <w:r>
        <w:rPr>
          <w:bCs/>
          <w:i w:val="0"/>
          <w:noProof/>
          <w:kern w:val="28"/>
          <w:szCs w:val="24"/>
        </w:rPr>
        <w:t>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B076F2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>
        <w:rPr>
          <w:bCs/>
          <w:i w:val="0"/>
          <w:noProof/>
          <w:kern w:val="28"/>
          <w:szCs w:val="24"/>
        </w:rPr>
        <w:t xml:space="preserve">» входит </w:t>
      </w:r>
      <w:r w:rsidRPr="00B076F2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1B0789" w:rsidRDefault="00010424" w:rsidP="006C5CF4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D10EF2">
        <w:rPr>
          <w:bCs/>
          <w:noProof/>
          <w:kern w:val="28"/>
          <w:szCs w:val="24"/>
        </w:rPr>
        <w:t>Медианное значение</w:t>
      </w:r>
      <w:r>
        <w:rPr>
          <w:bCs/>
          <w:noProof/>
          <w:kern w:val="28"/>
          <w:szCs w:val="24"/>
        </w:rPr>
        <w:t xml:space="preserve"> показателя</w:t>
      </w:r>
      <w:r w:rsidRPr="00D10EF2">
        <w:rPr>
          <w:bCs/>
          <w:noProof/>
          <w:kern w:val="28"/>
          <w:szCs w:val="24"/>
        </w:rPr>
        <w:t xml:space="preserve"> 1.</w:t>
      </w:r>
      <w:r>
        <w:rPr>
          <w:bCs/>
          <w:noProof/>
          <w:kern w:val="28"/>
          <w:szCs w:val="24"/>
        </w:rPr>
        <w:t>11</w:t>
      </w:r>
      <w:r w:rsidRPr="00D10EF2">
        <w:rPr>
          <w:bCs/>
          <w:noProof/>
          <w:kern w:val="28"/>
          <w:szCs w:val="24"/>
        </w:rPr>
        <w:t xml:space="preserve"> для вузов России составляет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B076F2">
        <w:rPr>
          <w:b/>
          <w:bCs/>
          <w:noProof/>
          <w:kern w:val="28"/>
          <w:szCs w:val="24"/>
        </w:rPr>
        <w:t>23.25</w:t>
      </w:r>
      <w:r w:rsidRPr="00D10EF2">
        <w:rPr>
          <w:b/>
          <w:bCs/>
          <w:noProof/>
          <w:kern w:val="28"/>
          <w:szCs w:val="24"/>
        </w:rPr>
        <w:t xml:space="preserve"> </w:t>
      </w:r>
      <w:r w:rsidRPr="001B0789">
        <w:rPr>
          <w:b/>
          <w:bCs/>
          <w:noProof/>
          <w:kern w:val="28"/>
          <w:szCs w:val="24"/>
        </w:rPr>
        <w:t>%</w:t>
      </w:r>
    </w:p>
    <w:p w:rsidR="00010424" w:rsidRDefault="00010424" w:rsidP="006C5CF4">
      <w:pPr>
        <w:jc w:val="both"/>
        <w:rPr>
          <w:b/>
          <w:i w:val="0"/>
          <w:iCs/>
        </w:rPr>
      </w:pPr>
      <w:r w:rsidRPr="007A1992">
        <w:rPr>
          <w:b/>
          <w:i w:val="0"/>
          <w:iCs/>
          <w:noProof/>
        </w:rPr>
        <w:drawing>
          <wp:inline distT="0" distB="0" distL="0" distR="0">
            <wp:extent cx="5686425" cy="4000454"/>
            <wp:effectExtent l="19050" t="0" r="9525" b="0"/>
            <wp:docPr id="462" name="Рисунок 443" descr="$img_all_1_11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6C55BE">
      <w:pPr>
        <w:pStyle w:val="aa"/>
        <w:spacing w:after="240" w:line="240" w:lineRule="auto"/>
        <w:jc w:val="both"/>
        <w:rPr>
          <w:bCs/>
          <w:i w:val="0"/>
          <w:noProof/>
          <w:kern w:val="28"/>
          <w:szCs w:val="24"/>
        </w:rPr>
      </w:pPr>
      <w:r>
        <w:rPr>
          <w:sz w:val="20"/>
          <w:szCs w:val="20"/>
        </w:rPr>
        <w:t>Рис. II.1.11.</w:t>
      </w:r>
      <w:r w:rsidRPr="008904E3">
        <w:rPr>
          <w:sz w:val="20"/>
          <w:szCs w:val="20"/>
        </w:rPr>
        <w:t xml:space="preserve"> </w:t>
      </w:r>
      <w:r w:rsidRPr="003D5913">
        <w:rPr>
          <w:sz w:val="20"/>
          <w:szCs w:val="20"/>
        </w:rPr>
        <w:t xml:space="preserve">Диаграмма ранжирования вузов России  </w:t>
      </w:r>
      <w:r w:rsidRPr="00D44494">
        <w:rPr>
          <w:sz w:val="20"/>
          <w:szCs w:val="20"/>
        </w:rPr>
        <w:t xml:space="preserve">по </w:t>
      </w:r>
      <w:r w:rsidRPr="006C55BE">
        <w:rPr>
          <w:sz w:val="20"/>
          <w:szCs w:val="20"/>
        </w:rPr>
        <w:t xml:space="preserve">удельному весу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обучение по программам магистратуры </w:t>
      </w:r>
      <w:r>
        <w:rPr>
          <w:sz w:val="20"/>
          <w:szCs w:val="20"/>
        </w:rPr>
        <w:t>образовательной организации</w:t>
      </w:r>
      <w:r w:rsidRPr="006C55BE">
        <w:rPr>
          <w:sz w:val="20"/>
          <w:szCs w:val="20"/>
        </w:rPr>
        <w:t>, в общей численности студентов (курсантов), принятых на первый курс по программам магистратуры на очную форму обучения</w:t>
      </w:r>
      <w:r>
        <w:rPr>
          <w:bCs/>
          <w:i w:val="0"/>
          <w:noProof/>
          <w:kern w:val="28"/>
          <w:szCs w:val="24"/>
        </w:rPr>
        <w:br w:type="page"/>
      </w:r>
    </w:p>
    <w:p w:rsidR="00010424" w:rsidRPr="00B2120C" w:rsidRDefault="008F358E" w:rsidP="006C55BE">
      <w:pPr>
        <w:pStyle w:val="aa"/>
        <w:spacing w:line="240" w:lineRule="auto"/>
        <w:jc w:val="both"/>
        <w:rPr>
          <w:b/>
          <w:sz w:val="28"/>
          <w:szCs w:val="28"/>
        </w:rPr>
      </w:pPr>
      <w:r w:rsidRPr="008F358E">
        <w:rPr>
          <w:noProof/>
          <w:sz w:val="24"/>
          <w:szCs w:val="20"/>
        </w:rPr>
        <w:lastRenderedPageBreak/>
        <w:pict>
          <v:rect id="_x0000_s1037" style="position:absolute;left:0;text-align:left;margin-left:7.65pt;margin-top:3.2pt;width:54pt;height:45pt;z-index:-251644928" wrapcoords="900 -3240 -600 -720 -600 21960 22500 21960 22500 19800 24000 19800 24300 19080 24300 -3240 900 -3240" strokecolor="#969696" strokeweight="3pt">
            <v:stroke linestyle="thinThin"/>
            <v:shadow on="t" color="#b2b2b2" offset="5pt,-5pt" offset2="-2pt,2pt"/>
            <v:textbox style="mso-next-textbox:#_x0000_s1037">
              <w:txbxContent>
                <w:p w:rsidR="00010424" w:rsidRDefault="00010424" w:rsidP="006C5CF4"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1.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12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sz w:val="28"/>
          <w:szCs w:val="28"/>
        </w:rPr>
        <w:t>Общая численность студентов образовательной организации, обучающихся в филиале образовательной организации*</w:t>
      </w:r>
      <w:r w:rsidR="00010424" w:rsidRPr="00B2120C">
        <w:rPr>
          <w:i w:val="0"/>
          <w:sz w:val="28"/>
          <w:szCs w:val="28"/>
        </w:rPr>
        <w:t>.</w:t>
      </w:r>
    </w:p>
    <w:p w:rsidR="00010424" w:rsidRPr="00B2120C" w:rsidRDefault="00010424" w:rsidP="006C5CF4">
      <w:pPr>
        <w:jc w:val="both"/>
        <w:rPr>
          <w:b/>
          <w:i w:val="0"/>
          <w:sz w:val="28"/>
          <w:szCs w:val="28"/>
        </w:rPr>
      </w:pPr>
    </w:p>
    <w:p w:rsidR="00010424" w:rsidRPr="00B2120C" w:rsidRDefault="00010424" w:rsidP="006C5CF4">
      <w:pPr>
        <w:jc w:val="both"/>
        <w:rPr>
          <w:b/>
          <w:i w:val="0"/>
          <w:sz w:val="28"/>
          <w:szCs w:val="28"/>
        </w:rPr>
      </w:pPr>
    </w:p>
    <w:tbl>
      <w:tblPr>
        <w:tblStyle w:val="afff0"/>
        <w:tblW w:w="0" w:type="auto"/>
        <w:tblLook w:val="04A0"/>
      </w:tblPr>
      <w:tblGrid>
        <w:gridCol w:w="7763"/>
        <w:gridCol w:w="1808"/>
      </w:tblGrid>
      <w:tr w:rsidR="00010424" w:rsidTr="0028343F">
        <w:tc>
          <w:tcPr>
            <w:tcW w:w="7763" w:type="dxa"/>
          </w:tcPr>
          <w:p w:rsidR="00010424" w:rsidRPr="000176D2" w:rsidRDefault="00010424" w:rsidP="0028343F">
            <w:pPr>
              <w:jc w:val="center"/>
              <w:rPr>
                <w:i w:val="0"/>
              </w:rPr>
            </w:pPr>
            <w:r>
              <w:rPr>
                <w:i w:val="0"/>
              </w:rPr>
              <w:t>Филиал</w:t>
            </w:r>
          </w:p>
        </w:tc>
        <w:tc>
          <w:tcPr>
            <w:tcW w:w="1808" w:type="dxa"/>
          </w:tcPr>
          <w:p w:rsidR="00010424" w:rsidRDefault="00010424" w:rsidP="0028343F">
            <w:pPr>
              <w:jc w:val="center"/>
              <w:rPr>
                <w:i w:val="0"/>
              </w:rPr>
            </w:pPr>
            <w:r>
              <w:rPr>
                <w:i w:val="0"/>
              </w:rPr>
              <w:t>Численность студентов (чел.)</w:t>
            </w:r>
          </w:p>
        </w:tc>
      </w:tr>
      <w:tr w:rsidR="00010424" w:rsidTr="0028343F">
        <w:tc>
          <w:tcPr>
            <w:tcW w:w="7763" w:type="dxa"/>
          </w:tcPr>
          <w:p w:rsidR="00010424" w:rsidRPr="00B2120C" w:rsidRDefault="00010424" w:rsidP="00BF406A">
            <w:pPr>
              <w:jc w:val="both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-</w:t>
            </w:r>
          </w:p>
        </w:tc>
        <w:tc>
          <w:tcPr>
            <w:tcW w:w="1808" w:type="dxa"/>
          </w:tcPr>
          <w:p w:rsidR="00010424" w:rsidRPr="00B2120C" w:rsidRDefault="00010424" w:rsidP="00145580">
            <w:pPr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0</w:t>
            </w:r>
          </w:p>
        </w:tc>
      </w:tr>
    </w:tbl>
    <w:p w:rsidR="00010424" w:rsidRDefault="00010424">
      <w:pPr>
        <w:autoSpaceDE/>
        <w:autoSpaceDN/>
        <w:spacing w:after="200" w:line="276" w:lineRule="auto"/>
        <w:rPr>
          <w:i w:val="0"/>
        </w:rPr>
      </w:pPr>
    </w:p>
    <w:p w:rsidR="00B177AB" w:rsidRDefault="003522C0" w:rsidP="00B177AB">
      <w:pPr>
        <w:rPr>
          <w:b/>
          <w:bCs/>
          <w:i w:val="0"/>
          <w:noProof/>
          <w:color w:val="0000FF"/>
          <w:kern w:val="28"/>
          <w:sz w:val="28"/>
          <w:szCs w:val="28"/>
          <w:lang w:val="en-US"/>
        </w:rPr>
      </w:pPr>
      <w:r w:rsidRPr="008706C2">
        <w:rPr>
          <w:b/>
          <w:bCs/>
          <w:i w:val="0"/>
          <w:noProof/>
          <w:color w:val="0000FF"/>
          <w:kern w:val="28"/>
          <w:sz w:val="28"/>
          <w:szCs w:val="28"/>
          <w:lang w:val="en-US"/>
        </w:rPr>
        <w:br w:type="page"/>
      </w:r>
    </w:p>
    <w:p w:rsidR="00010424" w:rsidRPr="00566647" w:rsidRDefault="00010424" w:rsidP="00566647">
      <w:pPr>
        <w:pStyle w:val="afff1"/>
        <w:ind w:left="0"/>
        <w:rPr>
          <w:lang w:val="en-US"/>
        </w:rPr>
      </w:pPr>
      <w:bookmarkStart w:id="4" w:name="_Toc395602578"/>
      <w:bookmarkStart w:id="5" w:name="_Toc397590147"/>
      <w:r>
        <w:lastRenderedPageBreak/>
        <w:t xml:space="preserve">2. </w:t>
      </w:r>
      <w:r w:rsidRPr="002010C5">
        <w:t>Научно-</w:t>
      </w:r>
      <w:r w:rsidRPr="001C62BF">
        <w:t>исследовательская</w:t>
      </w:r>
      <w:r w:rsidRPr="002010C5">
        <w:t xml:space="preserve"> деятельность</w:t>
      </w:r>
      <w:bookmarkEnd w:id="4"/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8"/>
        <w:gridCol w:w="5877"/>
        <w:gridCol w:w="1378"/>
        <w:gridCol w:w="1378"/>
      </w:tblGrid>
      <w:tr w:rsidR="00010424" w:rsidRPr="00696332" w:rsidTr="0028343F">
        <w:tc>
          <w:tcPr>
            <w:tcW w:w="490" w:type="pct"/>
            <w:shd w:val="clear" w:color="auto" w:fill="F3F3F3"/>
          </w:tcPr>
          <w:p w:rsidR="00010424" w:rsidRPr="004F15B8" w:rsidRDefault="00010424" w:rsidP="0028343F">
            <w:pPr>
              <w:spacing w:after="120" w:line="288" w:lineRule="auto"/>
              <w:jc w:val="center"/>
            </w:pPr>
            <w:r w:rsidRPr="004F15B8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070" w:type="pct"/>
            <w:shd w:val="clear" w:color="auto" w:fill="F3F3F3"/>
          </w:tcPr>
          <w:p w:rsidR="00010424" w:rsidRPr="004F15B8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  <w:r w:rsidRPr="004F15B8">
              <w:rPr>
                <w:i w:val="0"/>
                <w:sz w:val="20"/>
                <w:szCs w:val="20"/>
              </w:rPr>
              <w:t>Показатели</w:t>
            </w:r>
          </w:p>
        </w:tc>
        <w:tc>
          <w:tcPr>
            <w:tcW w:w="720" w:type="pct"/>
            <w:shd w:val="clear" w:color="auto" w:fill="F3F3F3"/>
          </w:tcPr>
          <w:p w:rsidR="00010424" w:rsidRPr="004F15B8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  <w:r w:rsidRPr="004F15B8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720" w:type="pct"/>
            <w:shd w:val="clear" w:color="auto" w:fill="F3F3F3"/>
          </w:tcPr>
          <w:p w:rsidR="00010424" w:rsidRPr="004F15B8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0"/>
                <w:szCs w:val="20"/>
              </w:rPr>
            </w:pP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цитирований в индексируемой системе цитирования Web of Science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5.81</w:t>
            </w:r>
          </w:p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2.2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цитирований в индексируемой системе цитирования Scopus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53.74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2.3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цитирований в Российском индексе научного цитирования (далее - РИНЦ)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343.26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2.4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статей в научной периодике, индексируемой в системе цитирования Web of Science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4.84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2.5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статей в научной периодике, индексируемой в системе цитирования Scopus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13.56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2.6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116.19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2.7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Общий объем научно-исследовательских, опытно-конструкторских и технологических работ (далее - НИОКР)</w:t>
            </w:r>
          </w:p>
        </w:tc>
        <w:tc>
          <w:tcPr>
            <w:tcW w:w="720" w:type="pct"/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65095.40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2.8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315.16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2.9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5.77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2.10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100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2.11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315.16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2.12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лицензионных соглашений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0.00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2.13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Удельный вес средств, полученных образовательной организацией от управления объектами </w:t>
            </w:r>
            <w:r w:rsidRPr="00CA32E0">
              <w:rPr>
                <w:i w:val="0"/>
              </w:rPr>
              <w:lastRenderedPageBreak/>
              <w:t>интеллектуальной собственности, в общих доходах образовательной организации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lastRenderedPageBreak/>
              <w:t>%</w:t>
            </w:r>
          </w:p>
        </w:tc>
        <w:tc>
          <w:tcPr>
            <w:tcW w:w="720" w:type="pct"/>
          </w:tcPr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 w:rsidRPr="004F5563">
              <w:rPr>
                <w:b/>
                <w:i w:val="0"/>
                <w:szCs w:val="24"/>
              </w:rPr>
              <w:t>0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lastRenderedPageBreak/>
              <w:t>2.14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720" w:type="pct"/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4F5563">
              <w:rPr>
                <w:b/>
                <w:i w:val="0"/>
                <w:szCs w:val="24"/>
              </w:rPr>
              <w:t>11.00</w:t>
            </w:r>
          </w:p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3.13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2.15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720" w:type="pct"/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87.75</w:t>
            </w:r>
          </w:p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42.48</w:t>
            </w:r>
          </w:p>
        </w:tc>
      </w:tr>
      <w:tr w:rsidR="00010424" w:rsidTr="0028343F">
        <w:tc>
          <w:tcPr>
            <w:tcW w:w="490" w:type="pct"/>
            <w:tcBorders>
              <w:bottom w:val="single" w:sz="4" w:space="0" w:color="auto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2.16</w:t>
            </w:r>
          </w:p>
        </w:tc>
        <w:tc>
          <w:tcPr>
            <w:tcW w:w="3070" w:type="pct"/>
            <w:tcBorders>
              <w:bottom w:val="single" w:sz="4" w:space="0" w:color="auto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11.95</w:t>
            </w:r>
          </w:p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010424" w:rsidRPr="004F5563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</w:rPr>
            </w:pPr>
            <w:r>
              <w:rPr>
                <w:b/>
                <w:i w:val="0"/>
                <w:szCs w:val="24"/>
                <w:lang w:val="en-US"/>
              </w:rPr>
              <w:t>5.79</w:t>
            </w:r>
          </w:p>
        </w:tc>
      </w:tr>
      <w:tr w:rsidR="00010424" w:rsidTr="0028343F">
        <w:tc>
          <w:tcPr>
            <w:tcW w:w="490" w:type="pct"/>
            <w:tcBorders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2.17</w:t>
            </w:r>
          </w:p>
        </w:tc>
        <w:tc>
          <w:tcPr>
            <w:tcW w:w="3070" w:type="pct"/>
            <w:tcBorders>
              <w:bottom w:val="nil"/>
            </w:tcBorders>
          </w:tcPr>
          <w:p w:rsidR="00010424" w:rsidRPr="00303F1D" w:rsidRDefault="00010424" w:rsidP="0028343F">
            <w:pPr>
              <w:pStyle w:val="affd"/>
              <w:spacing w:after="120" w:line="288" w:lineRule="auto"/>
              <w:jc w:val="both"/>
            </w:pPr>
            <w:r w:rsidRPr="00CA32E0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и доктора наук в общей численности научно-педагогических работников филиала (без совместителей и работающих по договорам гражданско-правового характера)*</w:t>
            </w:r>
          </w:p>
        </w:tc>
        <w:tc>
          <w:tcPr>
            <w:tcW w:w="720" w:type="pct"/>
            <w:tcBorders>
              <w:bottom w:val="nil"/>
            </w:tcBorders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чел. </w:t>
            </w:r>
          </w:p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 xml:space="preserve">/ </w:t>
            </w:r>
          </w:p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20" w:type="pct"/>
            <w:tcBorders>
              <w:bottom w:val="nil"/>
            </w:tcBorders>
          </w:tcPr>
          <w:p w:rsidR="00010424" w:rsidRPr="00D04350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</w:p>
        </w:tc>
      </w:tr>
      <w:tr w:rsidR="00010424" w:rsidTr="0028343F">
        <w:tc>
          <w:tcPr>
            <w:tcW w:w="490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  <w:tc>
          <w:tcPr>
            <w:tcW w:w="3070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D04350">
              <w:rPr>
                <w:i w:val="0"/>
              </w:rPr>
              <w:t>-</w:t>
            </w:r>
          </w:p>
        </w:tc>
        <w:tc>
          <w:tcPr>
            <w:tcW w:w="720" w:type="pct"/>
            <w:tcBorders>
              <w:top w:val="nil"/>
              <w:bottom w:val="nil"/>
            </w:tcBorders>
          </w:tcPr>
          <w:p w:rsidR="00010424" w:rsidRPr="00CA32E0" w:rsidRDefault="00010424" w:rsidP="0028343F">
            <w:pPr>
              <w:spacing w:after="120" w:line="288" w:lineRule="auto"/>
              <w:jc w:val="center"/>
              <w:rPr>
                <w:i w:val="0"/>
                <w:szCs w:val="24"/>
              </w:rPr>
            </w:pPr>
          </w:p>
        </w:tc>
        <w:tc>
          <w:tcPr>
            <w:tcW w:w="720" w:type="pct"/>
            <w:tcBorders>
              <w:top w:val="nil"/>
              <w:bottom w:val="nil"/>
            </w:tcBorders>
          </w:tcPr>
          <w:p w:rsidR="00010424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0/</w:t>
            </w:r>
          </w:p>
          <w:p w:rsidR="00010424" w:rsidRPr="00340F6A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</w:t>
            </w:r>
          </w:p>
        </w:tc>
      </w:tr>
      <w:tr w:rsidR="00010424" w:rsidRPr="00340F6A" w:rsidTr="0028343F">
        <w:tc>
          <w:tcPr>
            <w:tcW w:w="490" w:type="pct"/>
            <w:tcBorders>
              <w:top w:val="nil"/>
            </w:tcBorders>
          </w:tcPr>
          <w:p w:rsidR="00010424" w:rsidRPr="00340F6A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3070" w:type="pct"/>
            <w:tcBorders>
              <w:top w:val="nil"/>
            </w:tcBorders>
          </w:tcPr>
          <w:p w:rsidR="00010424" w:rsidRPr="00340F6A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  <w:sz w:val="2"/>
                <w:szCs w:val="2"/>
              </w:rPr>
            </w:pPr>
          </w:p>
        </w:tc>
        <w:tc>
          <w:tcPr>
            <w:tcW w:w="720" w:type="pct"/>
            <w:tcBorders>
              <w:top w:val="nil"/>
            </w:tcBorders>
          </w:tcPr>
          <w:p w:rsidR="00010424" w:rsidRPr="00340F6A" w:rsidRDefault="00010424" w:rsidP="0028343F">
            <w:pPr>
              <w:spacing w:after="120" w:line="288" w:lineRule="auto"/>
              <w:jc w:val="center"/>
              <w:rPr>
                <w:i w:val="0"/>
                <w:sz w:val="2"/>
                <w:szCs w:val="2"/>
              </w:rPr>
            </w:pPr>
          </w:p>
        </w:tc>
        <w:tc>
          <w:tcPr>
            <w:tcW w:w="720" w:type="pct"/>
            <w:tcBorders>
              <w:top w:val="nil"/>
            </w:tcBorders>
          </w:tcPr>
          <w:p w:rsidR="00010424" w:rsidRPr="00340F6A" w:rsidRDefault="00010424" w:rsidP="0028343F">
            <w:pPr>
              <w:spacing w:after="120" w:line="288" w:lineRule="auto"/>
              <w:jc w:val="center"/>
              <w:rPr>
                <w:b/>
                <w:i w:val="0"/>
                <w:sz w:val="2"/>
                <w:szCs w:val="2"/>
                <w:lang w:val="en-US"/>
              </w:rPr>
            </w:pP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2.18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научных журналов, в том числе электронных, издаваемых образовательной организацией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681E3F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1.00</w:t>
            </w:r>
          </w:p>
        </w:tc>
      </w:tr>
      <w:tr w:rsidR="00010424" w:rsidTr="0028343F">
        <w:tc>
          <w:tcPr>
            <w:tcW w:w="49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2.19</w:t>
            </w:r>
          </w:p>
        </w:tc>
        <w:tc>
          <w:tcPr>
            <w:tcW w:w="3070" w:type="pct"/>
          </w:tcPr>
          <w:p w:rsidR="00010424" w:rsidRPr="00CA32E0" w:rsidRDefault="00010424" w:rsidP="0028343F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грантов за отчетный период в расчете на 100 научно-педагогических работников</w:t>
            </w:r>
          </w:p>
        </w:tc>
        <w:tc>
          <w:tcPr>
            <w:tcW w:w="720" w:type="pct"/>
          </w:tcPr>
          <w:p w:rsidR="00010424" w:rsidRDefault="00010424" w:rsidP="0028343F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720" w:type="pct"/>
          </w:tcPr>
          <w:p w:rsidR="00010424" w:rsidRPr="00681E3F" w:rsidRDefault="00010424" w:rsidP="0028343F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3.39</w:t>
            </w:r>
          </w:p>
        </w:tc>
      </w:tr>
    </w:tbl>
    <w:p w:rsidR="00010424" w:rsidRDefault="00010424">
      <w:pPr>
        <w:autoSpaceDE/>
        <w:autoSpaceDN/>
        <w:spacing w:after="200" w:line="276" w:lineRule="auto"/>
        <w:rPr>
          <w:szCs w:val="24"/>
          <w:highlight w:val="yellow"/>
        </w:rPr>
      </w:pPr>
      <w:r>
        <w:rPr>
          <w:szCs w:val="24"/>
          <w:highlight w:val="yellow"/>
        </w:rPr>
        <w:br w:type="page"/>
      </w:r>
    </w:p>
    <w:p w:rsidR="00010424" w:rsidRPr="00003149" w:rsidRDefault="00010424" w:rsidP="005736AD">
      <w:pPr>
        <w:jc w:val="center"/>
        <w:rPr>
          <w:szCs w:val="24"/>
        </w:rPr>
      </w:pPr>
      <w:r w:rsidRPr="005736AD">
        <w:rPr>
          <w:szCs w:val="24"/>
        </w:rPr>
        <w:lastRenderedPageBreak/>
        <w:t>Лепестковая диаграмма (эпюра)  самообследования вуза по показателю «Научно-исследовательская деятельность»</w:t>
      </w:r>
      <w:r w:rsidRPr="00003149">
        <w:rPr>
          <w:szCs w:val="24"/>
        </w:rPr>
        <w:t xml:space="preserve"> </w:t>
      </w:r>
    </w:p>
    <w:p w:rsidR="00010424" w:rsidRPr="00681E3F" w:rsidRDefault="00010424" w:rsidP="00764C4F">
      <w:pPr>
        <w:jc w:val="both"/>
        <w:rPr>
          <w:i w:val="0"/>
          <w:sz w:val="48"/>
          <w:szCs w:val="48"/>
          <w:lang w:val="en-US"/>
        </w:rPr>
      </w:pPr>
      <w:r w:rsidRPr="00681E3F">
        <w:rPr>
          <w:b/>
          <w:bCs/>
          <w:noProof/>
          <w:color w:val="000000"/>
        </w:rPr>
        <w:drawing>
          <wp:inline distT="0" distB="0" distL="0" distR="0">
            <wp:extent cx="5846912" cy="3062378"/>
            <wp:effectExtent l="19050" t="0" r="1438" b="0"/>
            <wp:docPr id="464" name="Рисунок 438" descr="$rad_v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93968" w:rsidRDefault="00010424" w:rsidP="00764C4F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>
        <w:t>2</w:t>
      </w:r>
      <w:r w:rsidRPr="00293968">
        <w:rPr>
          <w:sz w:val="20"/>
          <w:szCs w:val="20"/>
        </w:rPr>
        <w:t>. Лепестковая диаграмма (эпюра)  самообследования вуза по показателю «</w:t>
      </w:r>
      <w:r w:rsidRPr="003E5583">
        <w:rPr>
          <w:sz w:val="20"/>
          <w:szCs w:val="20"/>
        </w:rPr>
        <w:t>Научно-исследовательская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010424" w:rsidRPr="00026BAD" w:rsidRDefault="00010424" w:rsidP="00764C4F">
      <w:pPr>
        <w:jc w:val="both"/>
        <w:rPr>
          <w:b/>
          <w:i w:val="0"/>
          <w:sz w:val="28"/>
          <w:szCs w:val="28"/>
        </w:rPr>
      </w:pPr>
      <w:r w:rsidRPr="002A62F8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38" style="position:absolute;left:0;text-align:left;margin-left:8.95pt;margin-top:3.85pt;width:45.05pt;height:45pt;z-index:-25164288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8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Pr="00026BAD">
        <w:rPr>
          <w:i w:val="0"/>
          <w:sz w:val="28"/>
          <w:szCs w:val="28"/>
        </w:rPr>
        <w:t xml:space="preserve">Количество цитирований в индексируемой системе цитирования Web of Science в расчете на 100 научно-педагогических работников: </w:t>
      </w:r>
      <w:r w:rsidRPr="00681E3F">
        <w:rPr>
          <w:b/>
          <w:i w:val="0"/>
          <w:sz w:val="28"/>
          <w:szCs w:val="28"/>
        </w:rPr>
        <w:t>5.81</w:t>
      </w:r>
      <w:r w:rsidRPr="00026BAD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681E3F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81E3F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4E0C76" w:rsidRDefault="00010424" w:rsidP="00764C4F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4E0C7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4E0C76">
        <w:rPr>
          <w:bCs/>
          <w:noProof/>
          <w:kern w:val="28"/>
          <w:szCs w:val="24"/>
        </w:rPr>
        <w:t xml:space="preserve"> 2.1 для вузов России составляет</w:t>
      </w:r>
      <w:r w:rsidRPr="005A685E">
        <w:rPr>
          <w:bCs/>
          <w:noProof/>
          <w:kern w:val="28"/>
          <w:szCs w:val="24"/>
        </w:rPr>
        <w:t xml:space="preserve"> </w:t>
      </w:r>
      <w:r w:rsidRPr="005A685E">
        <w:rPr>
          <w:b/>
          <w:bCs/>
          <w:noProof/>
          <w:kern w:val="28"/>
          <w:szCs w:val="24"/>
        </w:rPr>
        <w:t>33.84</w:t>
      </w:r>
      <w:r w:rsidRPr="004E0C76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adjustRightInd w:val="0"/>
        <w:spacing w:before="120"/>
        <w:jc w:val="center"/>
        <w:rPr>
          <w:b/>
          <w:bCs/>
          <w:i w:val="0"/>
          <w:noProof/>
          <w:kern w:val="28"/>
          <w:szCs w:val="24"/>
        </w:rPr>
      </w:pPr>
      <w:r w:rsidRPr="00681E3F">
        <w:rPr>
          <w:b/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5" name="Рисунок 443" descr="$img_all_2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3D5913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1.</w:t>
      </w:r>
      <w:r w:rsidRPr="003E5583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цитирований в индексируемой системе цитирования Web of Science в расчете на 100 научно-педагогических работников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sz w:val="20"/>
        </w:rPr>
        <w:br w:type="page"/>
      </w:r>
    </w:p>
    <w:p w:rsidR="00010424" w:rsidRPr="00026BA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39" style="position:absolute;left:0;text-align:left;margin-left:7.95pt;margin-top:2.85pt;width:45.05pt;height:45pt;z-index:-25164185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39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sz w:val="28"/>
          <w:szCs w:val="28"/>
        </w:rPr>
        <w:t xml:space="preserve">Количество цитирований в индексируемой системе цитирования Scopus в расчете на 100 научно-педагогических работников: </w:t>
      </w:r>
      <w:r w:rsidR="00010424" w:rsidRPr="005A685E">
        <w:rPr>
          <w:b/>
          <w:i w:val="0"/>
          <w:sz w:val="28"/>
          <w:szCs w:val="28"/>
        </w:rPr>
        <w:t>53.74</w:t>
      </w:r>
      <w:r w:rsidR="00010424" w:rsidRPr="00026BAD">
        <w:rPr>
          <w:b/>
          <w:i w:val="0"/>
          <w:sz w:val="28"/>
          <w:szCs w:val="28"/>
        </w:rPr>
        <w:t xml:space="preserve"> ед</w:t>
      </w:r>
      <w:r w:rsidR="00010424"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571244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5A685E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4E0C76" w:rsidRDefault="00010424" w:rsidP="00764C4F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4E0C7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4E0C76">
        <w:rPr>
          <w:bCs/>
          <w:noProof/>
          <w:kern w:val="28"/>
          <w:szCs w:val="24"/>
        </w:rPr>
        <w:t xml:space="preserve"> 2.2 для вузов России составляет</w:t>
      </w:r>
      <w:r w:rsidRPr="004E0C76">
        <w:rPr>
          <w:b/>
          <w:bCs/>
          <w:noProof/>
          <w:kern w:val="28"/>
          <w:szCs w:val="24"/>
        </w:rPr>
        <w:t xml:space="preserve"> </w:t>
      </w:r>
      <w:r w:rsidRPr="005A685E">
        <w:rPr>
          <w:b/>
          <w:bCs/>
          <w:noProof/>
          <w:kern w:val="28"/>
          <w:szCs w:val="24"/>
        </w:rPr>
        <w:t>63.08</w:t>
      </w:r>
      <w:r w:rsidRPr="004E0C76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adjustRightInd w:val="0"/>
        <w:spacing w:before="120"/>
        <w:jc w:val="center"/>
        <w:rPr>
          <w:b/>
          <w:bCs/>
          <w:i w:val="0"/>
          <w:noProof/>
          <w:kern w:val="28"/>
          <w:szCs w:val="24"/>
        </w:rPr>
      </w:pPr>
      <w:r w:rsidRPr="005A685E">
        <w:rPr>
          <w:b/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7" name="Рисунок 443" descr="$img_all_2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цитирований в индексируемой системе цитирования </w:t>
      </w:r>
      <w:r w:rsidRPr="004E0C76">
        <w:rPr>
          <w:sz w:val="20"/>
          <w:szCs w:val="20"/>
        </w:rPr>
        <w:t>Scopus в расчете на 100 научно-педагогических работников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026BA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0" style="position:absolute;left:0;text-align:left;margin-left:7.95pt;margin-top:2.2pt;width:45.05pt;height:45pt;z-index:-25164083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0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sz w:val="28"/>
          <w:szCs w:val="28"/>
        </w:rPr>
        <w:t xml:space="preserve">Количество цитирований в Российском индексе научного цитирования (далее - РИНЦ) в расчете на 100 научно-педагогических работников: </w:t>
      </w:r>
      <w:r w:rsidR="00010424" w:rsidRPr="005A685E">
        <w:rPr>
          <w:b/>
          <w:i w:val="0"/>
          <w:sz w:val="28"/>
          <w:szCs w:val="28"/>
        </w:rPr>
        <w:t>343.26</w:t>
      </w:r>
      <w:r w:rsidR="00010424" w:rsidRPr="00026BAD">
        <w:rPr>
          <w:b/>
          <w:i w:val="0"/>
          <w:sz w:val="28"/>
          <w:szCs w:val="28"/>
        </w:rPr>
        <w:t xml:space="preserve"> ед</w:t>
      </w:r>
      <w:r w:rsidR="00010424"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5A685E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5A685E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1E4AB6" w:rsidRDefault="00010424" w:rsidP="00764C4F">
      <w:pPr>
        <w:spacing w:before="120"/>
        <w:jc w:val="center"/>
        <w:rPr>
          <w:bCs/>
          <w:noProof/>
          <w:kern w:val="28"/>
          <w:szCs w:val="24"/>
        </w:rPr>
      </w:pPr>
      <w:r w:rsidRPr="001E4AB6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1E4AB6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3</w:t>
      </w:r>
      <w:r w:rsidRPr="001E4AB6">
        <w:rPr>
          <w:bCs/>
          <w:noProof/>
          <w:kern w:val="28"/>
          <w:szCs w:val="24"/>
        </w:rPr>
        <w:t xml:space="preserve"> для вузов России составляет </w:t>
      </w:r>
      <w:r w:rsidRPr="005A685E">
        <w:rPr>
          <w:b/>
          <w:bCs/>
          <w:noProof/>
          <w:kern w:val="28"/>
          <w:szCs w:val="24"/>
        </w:rPr>
        <w:t>960.57</w:t>
      </w:r>
      <w:r w:rsidRPr="00435037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jc w:val="both"/>
        <w:rPr>
          <w:b/>
          <w:i w:val="0"/>
          <w:sz w:val="28"/>
          <w:szCs w:val="28"/>
        </w:rPr>
      </w:pPr>
      <w:r w:rsidRPr="005A685E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3" name="Рисунок 443" descr="$img_all_2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1E4AB6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3D5913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3</w:t>
      </w:r>
      <w:r w:rsidRPr="001E4AB6">
        <w:rPr>
          <w:sz w:val="20"/>
          <w:szCs w:val="20"/>
        </w:rPr>
        <w:t>. Диаграмма ранжирования вузов России  по количеству цитирований в РИНЦ в расчете на 100 научно-педагогических работников</w:t>
      </w:r>
    </w:p>
    <w:p w:rsidR="00010424" w:rsidRPr="00007F30" w:rsidRDefault="00010424" w:rsidP="00764C4F">
      <w:pPr>
        <w:jc w:val="both"/>
        <w:rPr>
          <w:i w:val="0"/>
          <w:szCs w:val="48"/>
        </w:rPr>
      </w:pPr>
      <w:r w:rsidRPr="00926677">
        <w:rPr>
          <w:i w:val="0"/>
          <w:sz w:val="48"/>
          <w:szCs w:val="48"/>
        </w:rPr>
        <w:br w:type="page"/>
      </w:r>
    </w:p>
    <w:p w:rsidR="00010424" w:rsidRPr="00026BA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1" style="position:absolute;left:0;text-align:left;margin-left:8.6pt;margin-top:3.5pt;width:45.05pt;height:45pt;z-index:-251639808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1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sz w:val="28"/>
          <w:szCs w:val="28"/>
        </w:rPr>
        <w:t xml:space="preserve">Количество статей в научной периодике, индексируемой в системе цитирования Web of Science в расчете на 100 научно-педагогических работников: </w:t>
      </w:r>
      <w:r w:rsidR="00010424" w:rsidRPr="002D6168">
        <w:rPr>
          <w:b/>
          <w:i w:val="0"/>
          <w:sz w:val="28"/>
          <w:szCs w:val="28"/>
        </w:rPr>
        <w:t>4.84</w:t>
      </w:r>
      <w:r w:rsidR="00010424" w:rsidRPr="00026BAD">
        <w:rPr>
          <w:b/>
          <w:i w:val="0"/>
          <w:sz w:val="28"/>
          <w:szCs w:val="28"/>
        </w:rPr>
        <w:t xml:space="preserve"> ед</w:t>
      </w:r>
      <w:r w:rsidR="00010424"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2D6168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D6168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CB1C4B" w:rsidRDefault="00010424" w:rsidP="00764C4F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CB1C4B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CB1C4B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4</w:t>
      </w:r>
      <w:r w:rsidRPr="00CB1C4B">
        <w:rPr>
          <w:bCs/>
          <w:noProof/>
          <w:kern w:val="28"/>
          <w:szCs w:val="24"/>
        </w:rPr>
        <w:t xml:space="preserve"> для вузов России составляет</w:t>
      </w:r>
      <w:r>
        <w:rPr>
          <w:b/>
          <w:bCs/>
          <w:noProof/>
          <w:kern w:val="28"/>
          <w:szCs w:val="24"/>
        </w:rPr>
        <w:t xml:space="preserve"> </w:t>
      </w:r>
      <w:r w:rsidRPr="002D6168">
        <w:rPr>
          <w:b/>
          <w:bCs/>
          <w:noProof/>
          <w:kern w:val="28"/>
          <w:szCs w:val="24"/>
        </w:rPr>
        <w:t>11.06</w:t>
      </w:r>
      <w:r w:rsidRPr="00CB1C4B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adjustRightInd w:val="0"/>
        <w:spacing w:before="120"/>
        <w:jc w:val="center"/>
        <w:rPr>
          <w:bCs/>
          <w:i w:val="0"/>
          <w:noProof/>
          <w:kern w:val="28"/>
          <w:szCs w:val="24"/>
        </w:rPr>
      </w:pPr>
      <w:r w:rsidRPr="002D6168">
        <w:rPr>
          <w:bCs/>
          <w:i w:val="0"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69" name="Рисунок 443" descr="$img_all_2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CB1C4B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CB1C4B">
        <w:rPr>
          <w:sz w:val="20"/>
          <w:szCs w:val="20"/>
        </w:rPr>
        <w:t>2.</w:t>
      </w:r>
      <w:r>
        <w:rPr>
          <w:sz w:val="20"/>
          <w:szCs w:val="20"/>
        </w:rPr>
        <w:t>4</w:t>
      </w:r>
      <w:r w:rsidRPr="00CB1C4B">
        <w:rPr>
          <w:sz w:val="20"/>
          <w:szCs w:val="20"/>
        </w:rPr>
        <w:t>. Диаграмма ранжирования вузов России  по</w:t>
      </w:r>
      <w:r>
        <w:rPr>
          <w:sz w:val="20"/>
          <w:szCs w:val="20"/>
        </w:rPr>
        <w:t xml:space="preserve"> количеству</w:t>
      </w:r>
      <w:r w:rsidRPr="00CB1C4B">
        <w:rPr>
          <w:sz w:val="20"/>
          <w:szCs w:val="20"/>
        </w:rPr>
        <w:t xml:space="preserve"> статей в научной периодике, индексируемой в системе цитирования Web of Science в расчете на 100 научно-педагогических работников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026BA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2" style="position:absolute;left:0;text-align:left;margin-left:5.35pt;margin-top:3.5pt;width:45.05pt;height:45pt;z-index:-251638784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2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="00010424" w:rsidRPr="00026BAD">
        <w:rPr>
          <w:i w:val="0"/>
          <w:sz w:val="28"/>
          <w:szCs w:val="28"/>
        </w:rPr>
        <w:t xml:space="preserve">Количество статей в научной периодике, индексируемой в системе цитирования Scopus в расчете на 100 научно-педагогических работников: </w:t>
      </w:r>
      <w:r w:rsidR="00010424" w:rsidRPr="00D018C1">
        <w:rPr>
          <w:b/>
          <w:i w:val="0"/>
          <w:sz w:val="28"/>
          <w:szCs w:val="28"/>
        </w:rPr>
        <w:t>13.56</w:t>
      </w:r>
      <w:r w:rsidR="00010424" w:rsidRPr="00026BAD">
        <w:rPr>
          <w:b/>
          <w:i w:val="0"/>
          <w:sz w:val="28"/>
          <w:szCs w:val="28"/>
        </w:rPr>
        <w:t xml:space="preserve"> ед</w:t>
      </w:r>
      <w:r w:rsidR="00010424"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 w:rsidRPr="00D018C1"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018C1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CB1C4B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CB1C4B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5</w:t>
      </w:r>
      <w:r w:rsidRPr="00CB1C4B">
        <w:rPr>
          <w:bCs/>
          <w:noProof/>
          <w:kern w:val="28"/>
          <w:szCs w:val="24"/>
        </w:rPr>
        <w:t xml:space="preserve"> для вузов России составляет</w:t>
      </w:r>
      <w:r>
        <w:rPr>
          <w:b/>
          <w:bCs/>
          <w:noProof/>
          <w:kern w:val="28"/>
          <w:szCs w:val="24"/>
        </w:rPr>
        <w:t xml:space="preserve"> </w:t>
      </w:r>
      <w:r w:rsidRPr="00D018C1">
        <w:rPr>
          <w:b/>
          <w:bCs/>
          <w:noProof/>
          <w:kern w:val="28"/>
          <w:szCs w:val="24"/>
        </w:rPr>
        <w:t>15.73</w:t>
      </w:r>
      <w:r w:rsidRPr="00CB1C4B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Pr="00CB1C4B" w:rsidRDefault="00010424" w:rsidP="00764C4F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D018C1">
        <w:rPr>
          <w:bCs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71" name="Рисунок 443" descr="$img_all_2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3E5583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5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</w:t>
      </w:r>
      <w:r w:rsidRPr="00787B6E">
        <w:rPr>
          <w:sz w:val="20"/>
          <w:szCs w:val="20"/>
        </w:rPr>
        <w:t>статей в научной периодике, индексируемой в системе цитирования Scopus в расчете на 100 научно-педагогических работников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280432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3" style="position:absolute;left:0;text-align:left;margin-left:7.95pt;margin-top:4.8pt;width:45.05pt;height:45pt;z-index:-251637760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3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="00010424" w:rsidRPr="00280432">
        <w:rPr>
          <w:i w:val="0"/>
          <w:sz w:val="28"/>
          <w:szCs w:val="28"/>
        </w:rPr>
        <w:t xml:space="preserve">Количество публикаций в РИНЦ в расчете на 100 научно-педагогических работников: </w:t>
      </w:r>
      <w:r w:rsidR="00010424" w:rsidRPr="00D018C1">
        <w:rPr>
          <w:b/>
          <w:i w:val="0"/>
          <w:sz w:val="28"/>
          <w:szCs w:val="28"/>
        </w:rPr>
        <w:t>116.19</w:t>
      </w:r>
      <w:r w:rsidR="00010424" w:rsidRPr="00280432">
        <w:rPr>
          <w:b/>
          <w:i w:val="0"/>
          <w:sz w:val="28"/>
          <w:szCs w:val="28"/>
        </w:rPr>
        <w:t xml:space="preserve"> ед</w:t>
      </w:r>
      <w:r w:rsidR="00010424">
        <w:rPr>
          <w:b/>
          <w:i w:val="0"/>
          <w:sz w:val="28"/>
          <w:szCs w:val="28"/>
        </w:rPr>
        <w:t>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018C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adjustRightInd w:val="0"/>
        <w:spacing w:before="120"/>
        <w:jc w:val="center"/>
        <w:rPr>
          <w:b/>
          <w:bCs/>
          <w:noProof/>
          <w:kern w:val="28"/>
          <w:szCs w:val="24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</w:t>
      </w:r>
      <w:r w:rsidRPr="00787B6E">
        <w:rPr>
          <w:bCs/>
          <w:noProof/>
          <w:kern w:val="28"/>
          <w:szCs w:val="24"/>
        </w:rPr>
        <w:t>I 2.</w:t>
      </w:r>
      <w:r>
        <w:rPr>
          <w:bCs/>
          <w:noProof/>
          <w:kern w:val="28"/>
          <w:szCs w:val="24"/>
        </w:rPr>
        <w:t>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787B6E">
        <w:rPr>
          <w:b/>
          <w:bCs/>
          <w:noProof/>
          <w:kern w:val="28"/>
          <w:szCs w:val="24"/>
        </w:rPr>
        <w:t xml:space="preserve"> </w:t>
      </w:r>
      <w:r w:rsidRPr="00D018C1">
        <w:rPr>
          <w:b/>
          <w:bCs/>
          <w:noProof/>
          <w:kern w:val="28"/>
          <w:szCs w:val="24"/>
        </w:rPr>
        <w:t>258.58</w:t>
      </w:r>
      <w:r w:rsidRPr="00787B6E">
        <w:rPr>
          <w:b/>
          <w:bCs/>
          <w:noProof/>
          <w:kern w:val="28"/>
          <w:szCs w:val="24"/>
        </w:rPr>
        <w:t xml:space="preserve"> ед</w:t>
      </w:r>
      <w:r>
        <w:rPr>
          <w:b/>
          <w:bCs/>
          <w:noProof/>
          <w:kern w:val="28"/>
          <w:szCs w:val="24"/>
        </w:rPr>
        <w:t>.</w:t>
      </w:r>
    </w:p>
    <w:p w:rsidR="00010424" w:rsidRPr="00787B6E" w:rsidRDefault="00010424" w:rsidP="00764C4F">
      <w:pPr>
        <w:adjustRightInd w:val="0"/>
        <w:spacing w:before="120"/>
        <w:jc w:val="center"/>
        <w:rPr>
          <w:bCs/>
          <w:noProof/>
          <w:kern w:val="28"/>
          <w:szCs w:val="24"/>
        </w:rPr>
      </w:pPr>
      <w:r w:rsidRPr="00D018C1">
        <w:rPr>
          <w:bCs/>
          <w:noProof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473" name="Рисунок 443" descr="$img_all_2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3E5583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3E5583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Pr="003E5583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3E5583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E5583">
        <w:rPr>
          <w:sz w:val="20"/>
          <w:szCs w:val="20"/>
        </w:rPr>
        <w:t xml:space="preserve"> </w:t>
      </w:r>
      <w:r w:rsidRPr="00787B6E">
        <w:rPr>
          <w:sz w:val="20"/>
          <w:szCs w:val="20"/>
        </w:rPr>
        <w:t>публикаций в РИНЦ в расчете на 100 научно-педагогических работников</w:t>
      </w:r>
    </w:p>
    <w:p w:rsidR="00010424" w:rsidRPr="003958C8" w:rsidRDefault="00010424" w:rsidP="00AD152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Default="008F358E" w:rsidP="00164A85">
      <w:pPr>
        <w:pStyle w:val="aa"/>
        <w:spacing w:line="240" w:lineRule="auto"/>
        <w:jc w:val="both"/>
        <w:rPr>
          <w:i w:val="0"/>
          <w:sz w:val="28"/>
          <w:szCs w:val="28"/>
        </w:rPr>
      </w:pPr>
      <w:r w:rsidRPr="008F358E">
        <w:rPr>
          <w:noProof/>
          <w:sz w:val="24"/>
          <w:szCs w:val="20"/>
        </w:rPr>
        <w:lastRenderedPageBreak/>
        <w:pict>
          <v:rect id="_x0000_s1044" style="position:absolute;left:0;text-align:left;margin-left:7.3pt;margin-top:2.85pt;width:45.05pt;height:45pt;z-index:-251636736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4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r w:rsidR="00010424" w:rsidRPr="00280432">
        <w:rPr>
          <w:i w:val="0"/>
          <w:sz w:val="28"/>
          <w:szCs w:val="28"/>
        </w:rPr>
        <w:t>Общий объем научно-исследовательских, опытно-конструкторских и технологических работ (далее - НИОКР):</w:t>
      </w:r>
    </w:p>
    <w:p w:rsidR="00010424" w:rsidRPr="00280432" w:rsidRDefault="00010424" w:rsidP="00764C4F">
      <w:pPr>
        <w:keepNext/>
        <w:keepLines/>
        <w:jc w:val="both"/>
        <w:rPr>
          <w:b/>
          <w:i w:val="0"/>
          <w:sz w:val="28"/>
          <w:szCs w:val="28"/>
        </w:rPr>
      </w:pPr>
      <w:r w:rsidRPr="00FF175E">
        <w:rPr>
          <w:b/>
          <w:i w:val="0"/>
          <w:sz w:val="28"/>
          <w:szCs w:val="28"/>
        </w:rPr>
        <w:t>65095.40</w:t>
      </w:r>
      <w:r w:rsidRPr="00280432">
        <w:rPr>
          <w:rFonts w:ascii="Calibri" w:hAnsi="Calibri"/>
          <w:color w:val="000000"/>
          <w:sz w:val="28"/>
          <w:szCs w:val="28"/>
        </w:rPr>
        <w:t xml:space="preserve"> </w:t>
      </w:r>
      <w:r w:rsidRPr="00280432">
        <w:rPr>
          <w:b/>
          <w:i w:val="0"/>
          <w:sz w:val="28"/>
          <w:szCs w:val="28"/>
        </w:rPr>
        <w:t>тыс. руб.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FF175E">
        <w:rPr>
          <w:b/>
          <w:bCs/>
          <w:noProof/>
          <w:kern w:val="28"/>
          <w:szCs w:val="24"/>
        </w:rPr>
        <w:t>7936.55</w:t>
      </w:r>
      <w:r w:rsidRPr="000077B5">
        <w:rPr>
          <w:b/>
          <w:bCs/>
          <w:noProof/>
          <w:kern w:val="28"/>
          <w:szCs w:val="24"/>
        </w:rPr>
        <w:t xml:space="preserve"> тыс. руб.</w:t>
      </w:r>
    </w:p>
    <w:p w:rsidR="00010424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 w:rsidRPr="00D018C1">
        <w:rPr>
          <w:b/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76" name="Рисунок 443" descr="$img_all_2_7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6BF">
        <w:rPr>
          <w:sz w:val="20"/>
          <w:szCs w:val="20"/>
        </w:rPr>
        <w:t xml:space="preserve"> </w:t>
      </w:r>
    </w:p>
    <w:p w:rsidR="00010424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DD5410">
        <w:rPr>
          <w:sz w:val="20"/>
          <w:szCs w:val="20"/>
        </w:rPr>
        <w:t>2</w:t>
      </w:r>
      <w:r w:rsidRPr="00F47DB8">
        <w:rPr>
          <w:sz w:val="20"/>
          <w:szCs w:val="20"/>
        </w:rPr>
        <w:t xml:space="preserve">.7. Диаграмма ранжирования вузов России  по </w:t>
      </w:r>
      <w:r>
        <w:rPr>
          <w:sz w:val="20"/>
          <w:szCs w:val="20"/>
        </w:rPr>
        <w:t>о</w:t>
      </w:r>
      <w:r w:rsidRPr="00523F15">
        <w:rPr>
          <w:sz w:val="20"/>
          <w:szCs w:val="20"/>
        </w:rPr>
        <w:t>бщ</w:t>
      </w:r>
      <w:r>
        <w:rPr>
          <w:sz w:val="20"/>
          <w:szCs w:val="20"/>
        </w:rPr>
        <w:t>ему</w:t>
      </w:r>
      <w:r w:rsidRPr="00523F15">
        <w:rPr>
          <w:sz w:val="20"/>
          <w:szCs w:val="20"/>
        </w:rPr>
        <w:t xml:space="preserve"> объем</w:t>
      </w:r>
      <w:r>
        <w:rPr>
          <w:sz w:val="20"/>
          <w:szCs w:val="20"/>
        </w:rPr>
        <w:t>у</w:t>
      </w:r>
      <w:r w:rsidRPr="00523F15">
        <w:rPr>
          <w:sz w:val="20"/>
          <w:szCs w:val="20"/>
        </w:rPr>
        <w:t xml:space="preserve"> </w:t>
      </w:r>
      <w:r>
        <w:rPr>
          <w:sz w:val="20"/>
          <w:szCs w:val="20"/>
        </w:rPr>
        <w:t>НИОКР</w:t>
      </w:r>
    </w:p>
    <w:p w:rsidR="00010424" w:rsidRPr="003958C8" w:rsidRDefault="00010424" w:rsidP="00AD152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280432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5" style="position:absolute;left:0;text-align:left;margin-left:7.95pt;margin-top:-.4pt;width:45.05pt;height:45pt;z-index:-251635712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5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r w:rsidR="00010424" w:rsidRPr="00280432">
        <w:rPr>
          <w:i w:val="0"/>
          <w:sz w:val="28"/>
          <w:szCs w:val="28"/>
        </w:rPr>
        <w:t xml:space="preserve">Объем НИОКР в расчете на одного научно-педагогического работника: </w:t>
      </w:r>
      <w:r w:rsidR="00010424" w:rsidRPr="00FF175E">
        <w:rPr>
          <w:b/>
          <w:i w:val="0"/>
          <w:sz w:val="28"/>
          <w:szCs w:val="28"/>
        </w:rPr>
        <w:t>315.16</w:t>
      </w:r>
      <w:r w:rsidR="00010424" w:rsidRPr="00280432">
        <w:rPr>
          <w:rFonts w:ascii="Calibri" w:hAnsi="Calibri"/>
          <w:color w:val="E10000"/>
          <w:sz w:val="28"/>
          <w:szCs w:val="28"/>
        </w:rPr>
        <w:t xml:space="preserve"> </w:t>
      </w:r>
      <w:r w:rsidR="00010424" w:rsidRPr="00280432">
        <w:rPr>
          <w:b/>
          <w:i w:val="0"/>
          <w:sz w:val="28"/>
          <w:szCs w:val="28"/>
        </w:rPr>
        <w:t>тыс. руб.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FF175E">
        <w:rPr>
          <w:b/>
          <w:bCs/>
          <w:noProof/>
          <w:kern w:val="28"/>
          <w:szCs w:val="24"/>
        </w:rPr>
        <w:t>123.01</w:t>
      </w:r>
      <w:r w:rsidRPr="000077B5">
        <w:rPr>
          <w:b/>
          <w:bCs/>
          <w:noProof/>
          <w:kern w:val="28"/>
          <w:szCs w:val="24"/>
        </w:rPr>
        <w:t xml:space="preserve"> тыс. руб.</w:t>
      </w:r>
    </w:p>
    <w:p w:rsidR="00010424" w:rsidRDefault="00010424" w:rsidP="00764C4F">
      <w:pPr>
        <w:pStyle w:val="aa"/>
        <w:spacing w:line="240" w:lineRule="auto"/>
        <w:jc w:val="both"/>
        <w:rPr>
          <w:b/>
          <w:i w:val="0"/>
          <w:sz w:val="32"/>
          <w:szCs w:val="32"/>
        </w:rPr>
      </w:pPr>
      <w:r w:rsidRPr="009862CB">
        <w:rPr>
          <w:b/>
          <w:i w:val="0"/>
          <w:iCs w:val="0"/>
          <w:sz w:val="32"/>
          <w:szCs w:val="32"/>
        </w:rPr>
        <w:t xml:space="preserve"> </w:t>
      </w:r>
      <w:r w:rsidRPr="00FF175E">
        <w:rPr>
          <w:b/>
          <w:i w:val="0"/>
          <w:iCs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479" name="Рисунок 443" descr="$img_all_2_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2.8. Диаграмма ранжирования вузов России  по объему НИОКР в расчете на одного НПР</w:t>
      </w:r>
    </w:p>
    <w:p w:rsidR="00010424" w:rsidRPr="003958C8" w:rsidRDefault="00010424" w:rsidP="00AD152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6" style="position:absolute;left:0;text-align:left;margin-left:5.65pt;margin-top:-2.05pt;width:45.05pt;height:45pt;z-index:-251634688" wrapcoords="1080 -3240 -720 -720 -720 21960 22680 21960 22680 19800 24480 19800 24840 19080 24840 -3240 1080 -3240" strokecolor="#969696" strokeweight="3pt">
            <v:stroke linestyle="thinThin"/>
            <v:shadow on="t" color="#b2b2b2" offset="5pt,-5pt" offset2="-2pt,2pt"/>
            <v:textbox style="mso-next-textbox:#_x0000_s1046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="00010424" w:rsidRPr="00F0417D">
        <w:rPr>
          <w:i w:val="0"/>
          <w:sz w:val="28"/>
          <w:szCs w:val="28"/>
        </w:rPr>
        <w:t>Удельный вес доходов от НИОКР в общих доходах образовательной организации:</w:t>
      </w:r>
      <w:r w:rsidR="00010424" w:rsidRPr="00F0417D">
        <w:rPr>
          <w:b/>
          <w:i w:val="0"/>
        </w:rPr>
        <w:t xml:space="preserve"> </w:t>
      </w:r>
      <w:r w:rsidR="00010424" w:rsidRPr="00FF175E">
        <w:rPr>
          <w:b/>
          <w:i w:val="0"/>
        </w:rPr>
        <w:t xml:space="preserve">5.77 </w:t>
      </w:r>
      <w:r w:rsidR="00010424" w:rsidRPr="00FF175E">
        <w:rPr>
          <w:b/>
          <w:i w:val="0"/>
          <w:sz w:val="28"/>
          <w:szCs w:val="28"/>
        </w:rPr>
        <w:t>%</w:t>
      </w:r>
    </w:p>
    <w:p w:rsidR="00010424" w:rsidRDefault="00010424" w:rsidP="00764C4F">
      <w:pPr>
        <w:jc w:val="both"/>
        <w:rPr>
          <w:b/>
          <w:i w:val="0"/>
          <w:sz w:val="32"/>
          <w:szCs w:val="32"/>
        </w:rPr>
      </w:pP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FF175E">
        <w:rPr>
          <w:b/>
          <w:bCs/>
          <w:noProof/>
          <w:kern w:val="28"/>
          <w:szCs w:val="24"/>
        </w:rPr>
        <w:t>4.17</w:t>
      </w:r>
      <w:r>
        <w:rPr>
          <w:b/>
          <w:bCs/>
          <w:noProof/>
          <w:kern w:val="28"/>
          <w:szCs w:val="24"/>
        </w:rPr>
        <w:t xml:space="preserve"> %</w:t>
      </w:r>
      <w:r w:rsidRPr="000077B5"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jc w:val="both"/>
        <w:rPr>
          <w:b/>
          <w:i w:val="0"/>
          <w:sz w:val="28"/>
          <w:szCs w:val="28"/>
        </w:rPr>
      </w:pPr>
    </w:p>
    <w:p w:rsidR="00010424" w:rsidRDefault="00010424" w:rsidP="00764C4F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98" name="Рисунок 443" descr="$img_all_2_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9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удельному весу д</w:t>
      </w:r>
      <w:r w:rsidRPr="000421FE">
        <w:rPr>
          <w:sz w:val="20"/>
          <w:szCs w:val="20"/>
        </w:rPr>
        <w:t>оход</w:t>
      </w:r>
      <w:r>
        <w:rPr>
          <w:sz w:val="20"/>
          <w:szCs w:val="20"/>
        </w:rPr>
        <w:t>ов</w:t>
      </w:r>
      <w:r w:rsidRPr="000421FE">
        <w:rPr>
          <w:sz w:val="20"/>
          <w:szCs w:val="20"/>
        </w:rPr>
        <w:t xml:space="preserve"> от НИОКР</w:t>
      </w:r>
      <w:r w:rsidRPr="002D7D21">
        <w:rPr>
          <w:sz w:val="20"/>
          <w:szCs w:val="20"/>
        </w:rPr>
        <w:t xml:space="preserve"> в </w:t>
      </w:r>
      <w:r>
        <w:rPr>
          <w:sz w:val="20"/>
          <w:szCs w:val="20"/>
        </w:rPr>
        <w:t>общих доходах образовательной организации.</w:t>
      </w:r>
    </w:p>
    <w:p w:rsidR="00010424" w:rsidRDefault="00010424" w:rsidP="00764C4F">
      <w:pPr>
        <w:autoSpaceDE/>
        <w:autoSpaceDN/>
        <w:spacing w:after="200" w:line="276" w:lineRule="auto"/>
        <w:rPr>
          <w:i w:val="0"/>
        </w:rPr>
      </w:pPr>
      <w:r>
        <w:rPr>
          <w:i w:val="0"/>
        </w:rPr>
        <w:br w:type="page"/>
      </w:r>
    </w:p>
    <w:p w:rsidR="00010424" w:rsidRDefault="00010424" w:rsidP="00764C4F">
      <w:pPr>
        <w:jc w:val="both"/>
        <w:rPr>
          <w:i w:val="0"/>
        </w:rPr>
      </w:pPr>
    </w:p>
    <w:p w:rsidR="00010424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pict>
          <v:rect id="_x0000_s1047" style="position:absolute;left:0;text-align:left;margin-left:6.95pt;margin-top:5.25pt;width:47.05pt;height:45pt;z-index:-251633664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7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="00010424" w:rsidRPr="00F0417D">
        <w:rPr>
          <w:i w:val="0"/>
          <w:sz w:val="28"/>
          <w:szCs w:val="28"/>
        </w:rPr>
        <w:t xml:space="preserve">Удельный вес НИОКР, выполненных собственными силами (без привлечения соисполнителей), в общих доходах образовательной организации от НИОКР: </w:t>
      </w:r>
      <w:r w:rsidR="00010424" w:rsidRPr="00FF175E">
        <w:rPr>
          <w:b/>
          <w:i w:val="0"/>
        </w:rPr>
        <w:t xml:space="preserve">100 </w:t>
      </w:r>
      <w:r w:rsidR="00010424" w:rsidRPr="00FF175E">
        <w:rPr>
          <w:b/>
          <w:i w:val="0"/>
          <w:sz w:val="28"/>
          <w:szCs w:val="28"/>
        </w:rPr>
        <w:t>%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показателя </w:t>
      </w:r>
      <w:r w:rsidRPr="00787B6E">
        <w:rPr>
          <w:bCs/>
          <w:noProof/>
          <w:kern w:val="28"/>
          <w:szCs w:val="24"/>
        </w:rPr>
        <w:t>.</w:t>
      </w:r>
      <w:r>
        <w:rPr>
          <w:bCs/>
          <w:noProof/>
          <w:kern w:val="28"/>
          <w:szCs w:val="24"/>
        </w:rPr>
        <w:t>10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FF175E">
        <w:rPr>
          <w:b/>
          <w:bCs/>
          <w:noProof/>
          <w:kern w:val="28"/>
          <w:szCs w:val="24"/>
        </w:rPr>
        <w:t>100.00</w:t>
      </w:r>
      <w:r>
        <w:rPr>
          <w:b/>
          <w:bCs/>
          <w:noProof/>
          <w:kern w:val="28"/>
          <w:szCs w:val="24"/>
        </w:rPr>
        <w:t xml:space="preserve"> %</w:t>
      </w:r>
      <w:r w:rsidRPr="000077B5"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jc w:val="both"/>
        <w:rPr>
          <w:b/>
          <w:i w:val="0"/>
          <w:sz w:val="28"/>
          <w:szCs w:val="28"/>
        </w:rPr>
      </w:pPr>
    </w:p>
    <w:p w:rsidR="00010424" w:rsidRDefault="00010424" w:rsidP="00764C4F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99" name="Рисунок 443" descr="$img_all_2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10</w:t>
      </w:r>
      <w:r w:rsidRPr="002D7D21">
        <w:rPr>
          <w:sz w:val="20"/>
          <w:szCs w:val="20"/>
        </w:rPr>
        <w:t>. Диагр</w:t>
      </w:r>
      <w:r>
        <w:rPr>
          <w:sz w:val="20"/>
          <w:szCs w:val="20"/>
        </w:rPr>
        <w:t xml:space="preserve">амма ранжирования вузов России </w:t>
      </w:r>
      <w:r w:rsidRPr="00382860">
        <w:rPr>
          <w:sz w:val="20"/>
          <w:szCs w:val="20"/>
        </w:rPr>
        <w:t>удельному весу НИОКР, выполненных собственными силами (без привлечения соисполнителей), в общих доходах образовательной организации от НИОКР</w:t>
      </w:r>
    </w:p>
    <w:p w:rsidR="00010424" w:rsidRPr="00F0417D" w:rsidRDefault="00010424" w:rsidP="00764C4F">
      <w:pPr>
        <w:jc w:val="both"/>
        <w:rPr>
          <w:b/>
          <w:i w:val="0"/>
          <w:sz w:val="28"/>
          <w:szCs w:val="28"/>
        </w:rPr>
      </w:pPr>
      <w:r w:rsidRPr="002A62F8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48" style="position:absolute;left:0;text-align:left;margin-left:5.85pt;margin-top:7.8pt;width:47.05pt;height:45pt;z-index:-251632640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8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Pr="00F0417D">
        <w:rPr>
          <w:i w:val="0"/>
          <w:sz w:val="28"/>
          <w:szCs w:val="28"/>
        </w:rPr>
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работника:</w:t>
      </w:r>
      <w:r w:rsidRPr="00F0417D">
        <w:rPr>
          <w:b/>
          <w:i w:val="0"/>
          <w:sz w:val="28"/>
          <w:szCs w:val="28"/>
        </w:rPr>
        <w:t xml:space="preserve"> </w:t>
      </w:r>
      <w:r w:rsidRPr="00FF175E">
        <w:rPr>
          <w:b/>
          <w:i w:val="0"/>
          <w:sz w:val="28"/>
          <w:szCs w:val="28"/>
        </w:rPr>
        <w:t>315.16</w:t>
      </w:r>
      <w:r w:rsidRPr="00F0417D">
        <w:rPr>
          <w:i w:val="0"/>
          <w:sz w:val="28"/>
          <w:szCs w:val="28"/>
        </w:rPr>
        <w:t xml:space="preserve"> </w:t>
      </w:r>
      <w:r w:rsidRPr="00F0417D">
        <w:rPr>
          <w:b/>
          <w:i w:val="0"/>
          <w:sz w:val="28"/>
          <w:szCs w:val="28"/>
        </w:rPr>
        <w:t>тыс. руб.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FF175E">
        <w:rPr>
          <w:bCs/>
          <w:i w:val="0"/>
          <w:noProof/>
          <w:kern w:val="28"/>
          <w:szCs w:val="24"/>
        </w:rPr>
        <w:t>в первую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11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FF175E">
        <w:rPr>
          <w:b/>
          <w:bCs/>
          <w:noProof/>
          <w:kern w:val="28"/>
          <w:szCs w:val="24"/>
        </w:rPr>
        <w:t>88.13</w:t>
      </w:r>
      <w:r>
        <w:rPr>
          <w:b/>
          <w:bCs/>
          <w:noProof/>
          <w:kern w:val="28"/>
          <w:szCs w:val="24"/>
        </w:rPr>
        <w:t xml:space="preserve"> </w:t>
      </w:r>
      <w:r w:rsidRPr="000077B5">
        <w:rPr>
          <w:b/>
          <w:bCs/>
          <w:noProof/>
          <w:kern w:val="28"/>
          <w:szCs w:val="24"/>
        </w:rPr>
        <w:t>тыс. руб.</w:t>
      </w:r>
    </w:p>
    <w:p w:rsidR="00010424" w:rsidRDefault="00010424" w:rsidP="00764C4F">
      <w:pPr>
        <w:jc w:val="both"/>
        <w:rPr>
          <w:b/>
          <w:i w:val="0"/>
          <w:sz w:val="28"/>
          <w:szCs w:val="28"/>
        </w:rPr>
      </w:pPr>
    </w:p>
    <w:p w:rsidR="00010424" w:rsidRDefault="00010424" w:rsidP="00764C4F">
      <w:pPr>
        <w:jc w:val="both"/>
        <w:rPr>
          <w:b/>
          <w:i w:val="0"/>
          <w:sz w:val="32"/>
          <w:szCs w:val="32"/>
        </w:rPr>
      </w:pPr>
      <w:r w:rsidRPr="00FF175E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15" name="Рисунок 443" descr="$img_all_2_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д</w:t>
      </w:r>
      <w:r w:rsidRPr="000421FE">
        <w:rPr>
          <w:sz w:val="20"/>
          <w:szCs w:val="20"/>
        </w:rPr>
        <w:t>оход</w:t>
      </w:r>
      <w:r>
        <w:rPr>
          <w:sz w:val="20"/>
          <w:szCs w:val="20"/>
        </w:rPr>
        <w:t>ам</w:t>
      </w:r>
      <w:r w:rsidRPr="000421FE">
        <w:rPr>
          <w:sz w:val="20"/>
          <w:szCs w:val="20"/>
        </w:rPr>
        <w:t xml:space="preserve"> от НИОКР</w:t>
      </w:r>
      <w:r w:rsidRPr="002D7D21">
        <w:rPr>
          <w:sz w:val="20"/>
          <w:szCs w:val="20"/>
        </w:rPr>
        <w:t xml:space="preserve"> в расчете на одного НПР</w:t>
      </w:r>
    </w:p>
    <w:p w:rsidR="00010424" w:rsidRDefault="00010424" w:rsidP="00764C4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F0417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49" style="position:absolute;left:0;text-align:left;margin-left:9pt;margin-top:3.05pt;width:47.05pt;height:45pt;z-index:-251631616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49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12</w:t>
                  </w:r>
                </w:p>
              </w:txbxContent>
            </v:textbox>
            <w10:wrap type="tight"/>
          </v:rect>
        </w:pict>
      </w:r>
      <w:r w:rsidR="00010424" w:rsidRPr="00F0417D">
        <w:rPr>
          <w:i w:val="0"/>
          <w:sz w:val="28"/>
          <w:szCs w:val="28"/>
        </w:rPr>
        <w:t xml:space="preserve">Количество лицензионных соглашений: </w:t>
      </w:r>
      <w:r w:rsidR="00010424" w:rsidRPr="008D4809">
        <w:rPr>
          <w:b/>
          <w:i w:val="0"/>
          <w:sz w:val="28"/>
          <w:szCs w:val="28"/>
        </w:rPr>
        <w:t>0.00</w:t>
      </w:r>
      <w:r w:rsidR="00010424" w:rsidRPr="00F0417D">
        <w:rPr>
          <w:i w:val="0"/>
          <w:sz w:val="28"/>
          <w:szCs w:val="28"/>
        </w:rPr>
        <w:t xml:space="preserve"> </w:t>
      </w:r>
      <w:r w:rsidR="00010424" w:rsidRPr="00F0417D">
        <w:rPr>
          <w:b/>
          <w:i w:val="0"/>
          <w:sz w:val="28"/>
          <w:szCs w:val="28"/>
        </w:rPr>
        <w:t>ед</w:t>
      </w:r>
      <w:r w:rsidR="00010424">
        <w:rPr>
          <w:b/>
          <w:i w:val="0"/>
          <w:sz w:val="28"/>
          <w:szCs w:val="28"/>
        </w:rPr>
        <w:t>.</w:t>
      </w:r>
    </w:p>
    <w:p w:rsidR="00010424" w:rsidRDefault="00010424" w:rsidP="00764C4F">
      <w:pPr>
        <w:spacing w:before="240"/>
        <w:jc w:val="both"/>
        <w:rPr>
          <w:bCs/>
          <w:i w:val="0"/>
          <w:noProof/>
          <w:kern w:val="28"/>
          <w:szCs w:val="24"/>
        </w:rPr>
      </w:pP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12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8D4809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28"/>
          <w:szCs w:val="2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12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8D4809">
        <w:rPr>
          <w:b/>
          <w:bCs/>
          <w:noProof/>
          <w:kern w:val="28"/>
          <w:szCs w:val="24"/>
        </w:rPr>
        <w:t>4</w:t>
      </w:r>
      <w:r w:rsidRPr="000077B5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ед.</w:t>
      </w:r>
    </w:p>
    <w:p w:rsidR="00010424" w:rsidRDefault="00010424" w:rsidP="00764C4F">
      <w:pPr>
        <w:jc w:val="both"/>
        <w:rPr>
          <w:b/>
          <w:i w:val="0"/>
          <w:sz w:val="32"/>
          <w:szCs w:val="32"/>
        </w:rPr>
      </w:pPr>
      <w:r w:rsidRPr="008D4809">
        <w:rPr>
          <w:b/>
          <w:i w:val="0"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22" name="Рисунок 443" descr="$img_all_2_1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12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713759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3D5913">
        <w:rPr>
          <w:sz w:val="20"/>
          <w:szCs w:val="20"/>
        </w:rPr>
        <w:t xml:space="preserve"> </w:t>
      </w:r>
      <w:r w:rsidRPr="00713759">
        <w:rPr>
          <w:sz w:val="20"/>
          <w:szCs w:val="20"/>
        </w:rPr>
        <w:t>лицензионных соглашений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Default="008F358E" w:rsidP="00764C4F">
      <w:pPr>
        <w:jc w:val="both"/>
        <w:rPr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50" style="position:absolute;left:0;text-align:left;margin-left:10.2pt;margin-top:7.05pt;width:47.05pt;height:45pt;z-index:-251630592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0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13</w:t>
                  </w:r>
                </w:p>
              </w:txbxContent>
            </v:textbox>
            <w10:wrap type="tight"/>
          </v:rect>
        </w:pict>
      </w:r>
      <w:r w:rsidR="00010424" w:rsidRPr="00F0417D">
        <w:rPr>
          <w:i w:val="0"/>
          <w:sz w:val="28"/>
          <w:szCs w:val="28"/>
        </w:rPr>
        <w:t xml:space="preserve"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организации: </w:t>
      </w:r>
    </w:p>
    <w:p w:rsidR="00010424" w:rsidRDefault="00010424" w:rsidP="00764C4F">
      <w:pPr>
        <w:jc w:val="both"/>
        <w:rPr>
          <w:b/>
          <w:i w:val="0"/>
          <w:sz w:val="28"/>
          <w:szCs w:val="28"/>
        </w:rPr>
      </w:pPr>
      <w:r w:rsidRPr="008D4809">
        <w:rPr>
          <w:b/>
          <w:i w:val="0"/>
          <w:sz w:val="28"/>
          <w:szCs w:val="28"/>
        </w:rPr>
        <w:t>0 %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F70CC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2A65CF" w:rsidRDefault="00010424" w:rsidP="00764C4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13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93EEF">
        <w:rPr>
          <w:b/>
          <w:bCs/>
          <w:noProof/>
          <w:kern w:val="28"/>
          <w:szCs w:val="24"/>
        </w:rPr>
        <w:t>0.05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764C4F">
      <w:pPr>
        <w:jc w:val="center"/>
        <w:rPr>
          <w:i w:val="0"/>
          <w:sz w:val="48"/>
          <w:szCs w:val="48"/>
        </w:rPr>
      </w:pPr>
      <w:r w:rsidRPr="008D4809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0" name="Рисунок 443" descr="$img_all_2_1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13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r w:rsidRPr="00713759">
        <w:rPr>
          <w:sz w:val="20"/>
          <w:szCs w:val="20"/>
        </w:rPr>
        <w:t xml:space="preserve"> вес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 xml:space="preserve"> </w:t>
      </w:r>
      <w:r w:rsidRPr="00F647E7">
        <w:rPr>
          <w:sz w:val="20"/>
          <w:szCs w:val="20"/>
        </w:rPr>
        <w:t>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</w:r>
    </w:p>
    <w:p w:rsidR="00010424" w:rsidRPr="00C7670B" w:rsidRDefault="00010424" w:rsidP="00164A85">
      <w:pPr>
        <w:autoSpaceDE/>
        <w:autoSpaceDN/>
        <w:spacing w:after="200" w:line="276" w:lineRule="auto"/>
        <w:rPr>
          <w:b/>
          <w:i w:val="0"/>
          <w:sz w:val="28"/>
          <w:szCs w:val="28"/>
        </w:rPr>
      </w:pPr>
      <w:r w:rsidRPr="00305D42">
        <w:rPr>
          <w:b/>
          <w:i w:val="0"/>
          <w:sz w:val="28"/>
          <w:szCs w:val="28"/>
        </w:rPr>
        <w:br w:type="page"/>
      </w:r>
      <w:r w:rsidR="008F358E" w:rsidRPr="008F358E">
        <w:rPr>
          <w:noProof/>
        </w:rPr>
        <w:lastRenderedPageBreak/>
        <w:pict>
          <v:rect id="_x0000_s1051" style="position:absolute;margin-left:9pt;margin-top:7.15pt;width:47.05pt;height:45pt;z-index:-251629568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1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14</w:t>
                  </w:r>
                </w:p>
              </w:txbxContent>
            </v:textbox>
            <w10:wrap type="tight"/>
          </v:rect>
        </w:pict>
      </w:r>
      <w:r w:rsidRPr="00164A85">
        <w:rPr>
          <w:i w:val="0"/>
          <w:sz w:val="28"/>
          <w:szCs w:val="28"/>
        </w:rPr>
        <w:t>Численность/удельный вес</w:t>
      </w:r>
      <w:r w:rsidRPr="00C7670B">
        <w:rPr>
          <w:i w:val="0"/>
          <w:sz w:val="28"/>
          <w:szCs w:val="28"/>
        </w:rPr>
        <w:t xml:space="preserve">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работников: </w:t>
      </w:r>
      <w:r w:rsidRPr="002F70CC">
        <w:rPr>
          <w:b/>
          <w:i w:val="0"/>
          <w:sz w:val="28"/>
          <w:szCs w:val="28"/>
        </w:rPr>
        <w:t>11.00</w:t>
      </w:r>
      <w:r>
        <w:rPr>
          <w:b/>
          <w:i w:val="0"/>
          <w:sz w:val="28"/>
          <w:szCs w:val="28"/>
        </w:rPr>
        <w:t xml:space="preserve"> чел</w:t>
      </w:r>
      <w:r>
        <w:rPr>
          <w:rFonts w:ascii="Calibri" w:hAnsi="Calibri"/>
          <w:b/>
          <w:color w:val="000000"/>
          <w:sz w:val="28"/>
          <w:szCs w:val="28"/>
        </w:rPr>
        <w:t>.</w:t>
      </w:r>
      <w:r w:rsidRPr="002F70CC">
        <w:rPr>
          <w:i w:val="0"/>
          <w:sz w:val="28"/>
          <w:szCs w:val="28"/>
        </w:rPr>
        <w:t>/</w:t>
      </w:r>
      <w:r w:rsidRPr="002F70CC">
        <w:rPr>
          <w:b/>
          <w:i w:val="0"/>
          <w:sz w:val="28"/>
          <w:szCs w:val="28"/>
        </w:rPr>
        <w:t>3.13</w:t>
      </w:r>
      <w:r w:rsidRPr="00C7670B">
        <w:rPr>
          <w:rFonts w:ascii="Calibri" w:hAnsi="Calibri"/>
          <w:b/>
          <w:color w:val="000000"/>
          <w:sz w:val="28"/>
          <w:szCs w:val="28"/>
        </w:rPr>
        <w:t xml:space="preserve"> </w:t>
      </w:r>
      <w:r w:rsidRPr="00C7670B">
        <w:rPr>
          <w:b/>
          <w:i w:val="0"/>
          <w:sz w:val="28"/>
          <w:szCs w:val="28"/>
        </w:rPr>
        <w:t>%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2F70CC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Pr="002A65CF" w:rsidRDefault="00010424" w:rsidP="00764C4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14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93EEF">
        <w:rPr>
          <w:b/>
          <w:bCs/>
          <w:noProof/>
          <w:kern w:val="28"/>
          <w:szCs w:val="24"/>
        </w:rPr>
        <w:t>9.3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010424" w:rsidRPr="00163DA5" w:rsidRDefault="00010424" w:rsidP="00764C4F">
      <w:pPr>
        <w:jc w:val="center"/>
        <w:rPr>
          <w:i w:val="0"/>
          <w:szCs w:val="48"/>
        </w:rPr>
      </w:pPr>
      <w:r w:rsidRPr="008D4809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26" name="Рисунок 443" descr="$img_all_2_14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14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r w:rsidRPr="00713759">
        <w:rPr>
          <w:sz w:val="20"/>
          <w:szCs w:val="20"/>
        </w:rPr>
        <w:t xml:space="preserve"> вес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 xml:space="preserve"> </w:t>
      </w:r>
      <w:r w:rsidRPr="00E62853">
        <w:rPr>
          <w:sz w:val="20"/>
          <w:szCs w:val="20"/>
        </w:rPr>
        <w:t xml:space="preserve">численности </w:t>
      </w:r>
      <w:r>
        <w:rPr>
          <w:sz w:val="20"/>
          <w:szCs w:val="20"/>
        </w:rPr>
        <w:t>НПР</w:t>
      </w:r>
      <w:r w:rsidRPr="00E62853">
        <w:rPr>
          <w:sz w:val="20"/>
          <w:szCs w:val="20"/>
        </w:rPr>
        <w:t xml:space="preserve"> без ученой степени - до 30 лет, кандидатов наук - до 35 лет, докторов наук - до 40 лет, в общей численности</w:t>
      </w:r>
      <w:r>
        <w:rPr>
          <w:sz w:val="20"/>
          <w:szCs w:val="20"/>
        </w:rPr>
        <w:t xml:space="preserve"> НПР</w:t>
      </w:r>
    </w:p>
    <w:p w:rsidR="00010424" w:rsidRPr="003958C8" w:rsidRDefault="00010424" w:rsidP="00AD152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C7670B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52" style="position:absolute;left:0;text-align:left;margin-left:9pt;margin-top:7.15pt;width:47.05pt;height:45pt;z-index:-251628544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2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15</w:t>
                  </w:r>
                </w:p>
              </w:txbxContent>
            </v:textbox>
            <w10:wrap type="tight"/>
          </v:rect>
        </w:pict>
      </w:r>
      <w:r w:rsidR="00010424" w:rsidRPr="00164A85">
        <w:rPr>
          <w:i w:val="0"/>
          <w:sz w:val="28"/>
          <w:szCs w:val="28"/>
        </w:rPr>
        <w:t>Численность/удельный</w:t>
      </w:r>
      <w:r w:rsidR="00010424"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организации: </w:t>
      </w:r>
      <w:r w:rsidR="00010424" w:rsidRPr="0006227B">
        <w:rPr>
          <w:b/>
          <w:i w:val="0"/>
          <w:sz w:val="28"/>
          <w:szCs w:val="28"/>
        </w:rPr>
        <w:t>87.75</w:t>
      </w:r>
      <w:r w:rsidR="00010424" w:rsidRPr="00C7670B">
        <w:rPr>
          <w:rFonts w:ascii="Calibri" w:hAnsi="Calibri"/>
          <w:color w:val="000000"/>
          <w:sz w:val="28"/>
          <w:szCs w:val="28"/>
        </w:rPr>
        <w:t xml:space="preserve"> </w:t>
      </w:r>
      <w:r w:rsidR="00010424">
        <w:rPr>
          <w:b/>
          <w:i w:val="0"/>
          <w:sz w:val="28"/>
          <w:szCs w:val="28"/>
        </w:rPr>
        <w:t xml:space="preserve">чел. </w:t>
      </w:r>
      <w:r w:rsidR="00010424" w:rsidRPr="0006227B">
        <w:rPr>
          <w:b/>
          <w:i w:val="0"/>
          <w:sz w:val="28"/>
          <w:szCs w:val="28"/>
        </w:rPr>
        <w:t>/</w:t>
      </w:r>
      <w:r w:rsidR="00010424">
        <w:rPr>
          <w:b/>
          <w:i w:val="0"/>
          <w:sz w:val="28"/>
          <w:szCs w:val="28"/>
        </w:rPr>
        <w:t xml:space="preserve"> </w:t>
      </w:r>
      <w:r w:rsidR="00010424" w:rsidRPr="0006227B">
        <w:rPr>
          <w:b/>
          <w:i w:val="0"/>
          <w:sz w:val="28"/>
          <w:szCs w:val="28"/>
        </w:rPr>
        <w:t>42.48</w:t>
      </w:r>
      <w:r w:rsidR="00010424" w:rsidRPr="00C7670B">
        <w:rPr>
          <w:rFonts w:ascii="Calibri" w:hAnsi="Calibri"/>
          <w:color w:val="000000"/>
          <w:sz w:val="28"/>
          <w:szCs w:val="28"/>
        </w:rPr>
        <w:t xml:space="preserve"> </w:t>
      </w:r>
      <w:r w:rsidR="00010424" w:rsidRPr="00C7670B">
        <w:rPr>
          <w:b/>
          <w:i w:val="0"/>
          <w:sz w:val="28"/>
          <w:szCs w:val="28"/>
        </w:rPr>
        <w:t>%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06227B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i w:val="0"/>
          <w:sz w:val="48"/>
          <w:szCs w:val="48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15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06227B">
        <w:rPr>
          <w:b/>
          <w:bCs/>
          <w:noProof/>
          <w:kern w:val="28"/>
          <w:szCs w:val="24"/>
        </w:rPr>
        <w:t>64.80</w:t>
      </w:r>
      <w:r w:rsidRPr="00E62853">
        <w:rPr>
          <w:b/>
          <w:bCs/>
          <w:noProof/>
          <w:kern w:val="28"/>
          <w:szCs w:val="24"/>
        </w:rPr>
        <w:t xml:space="preserve"> %</w:t>
      </w:r>
      <w:r w:rsidRPr="009862CB">
        <w:rPr>
          <w:i w:val="0"/>
          <w:sz w:val="48"/>
          <w:szCs w:val="48"/>
        </w:rPr>
        <w:t xml:space="preserve"> </w:t>
      </w:r>
      <w:r w:rsidRPr="00693EEF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17" name="Рисунок 443" descr="$img_all_2_15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15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r w:rsidRPr="00713759">
        <w:rPr>
          <w:sz w:val="20"/>
          <w:szCs w:val="20"/>
        </w:rPr>
        <w:t xml:space="preserve"> вес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 xml:space="preserve"> </w:t>
      </w:r>
      <w:r w:rsidRPr="00E62853">
        <w:rPr>
          <w:sz w:val="20"/>
          <w:szCs w:val="20"/>
        </w:rPr>
        <w:t xml:space="preserve">численности </w:t>
      </w:r>
      <w:r w:rsidRPr="006F0415">
        <w:rPr>
          <w:sz w:val="20"/>
          <w:szCs w:val="20"/>
        </w:rPr>
        <w:t>научно-педагогических работников</w:t>
      </w:r>
      <w:r>
        <w:rPr>
          <w:sz w:val="20"/>
          <w:szCs w:val="20"/>
        </w:rPr>
        <w:t xml:space="preserve">, </w:t>
      </w:r>
      <w:r w:rsidRPr="000B0ED4">
        <w:rPr>
          <w:sz w:val="20"/>
          <w:szCs w:val="20"/>
        </w:rPr>
        <w:t>имеющих ученую степень кандидата наук, в общей численности</w:t>
      </w:r>
      <w:r w:rsidRPr="00E62853">
        <w:rPr>
          <w:sz w:val="20"/>
          <w:szCs w:val="20"/>
        </w:rPr>
        <w:t xml:space="preserve"> </w:t>
      </w:r>
      <w:r w:rsidRPr="006F0415">
        <w:rPr>
          <w:sz w:val="20"/>
          <w:szCs w:val="20"/>
        </w:rPr>
        <w:t>научно-педагогических работников</w:t>
      </w:r>
      <w:r>
        <w:rPr>
          <w:sz w:val="20"/>
          <w:szCs w:val="20"/>
        </w:rPr>
        <w:t xml:space="preserve"> образовательной организации.</w:t>
      </w:r>
    </w:p>
    <w:p w:rsidR="00010424" w:rsidRDefault="00010424" w:rsidP="00AD1529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C7670B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53" style="position:absolute;left:0;text-align:left;margin-left:9.3pt;margin-top:7.45pt;width:47.05pt;height:45pt;z-index:-251627520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3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16</w:t>
                  </w:r>
                </w:p>
              </w:txbxContent>
            </v:textbox>
            <w10:wrap type="tight"/>
          </v:rect>
        </w:pict>
      </w:r>
      <w:r w:rsidR="00010424" w:rsidRPr="00164A85">
        <w:rPr>
          <w:i w:val="0"/>
          <w:sz w:val="28"/>
          <w:szCs w:val="28"/>
        </w:rPr>
        <w:t>Численность/удельный</w:t>
      </w:r>
      <w:r w:rsidR="00010424"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организации:</w:t>
      </w:r>
      <w:r w:rsidR="00010424" w:rsidRPr="009C152F">
        <w:rPr>
          <w:b/>
          <w:i w:val="0"/>
          <w:sz w:val="28"/>
          <w:szCs w:val="28"/>
        </w:rPr>
        <w:t xml:space="preserve"> 11.95 чел.</w:t>
      </w:r>
      <w:r w:rsidR="00010424">
        <w:rPr>
          <w:b/>
          <w:i w:val="0"/>
          <w:sz w:val="28"/>
          <w:szCs w:val="28"/>
        </w:rPr>
        <w:t xml:space="preserve"> </w:t>
      </w:r>
      <w:r w:rsidR="00010424" w:rsidRPr="009C152F">
        <w:rPr>
          <w:b/>
          <w:i w:val="0"/>
          <w:sz w:val="28"/>
          <w:szCs w:val="28"/>
        </w:rPr>
        <w:t>/</w:t>
      </w:r>
      <w:r w:rsidR="00010424">
        <w:rPr>
          <w:b/>
          <w:i w:val="0"/>
          <w:sz w:val="28"/>
          <w:szCs w:val="28"/>
        </w:rPr>
        <w:t xml:space="preserve"> </w:t>
      </w:r>
      <w:r w:rsidR="00010424" w:rsidRPr="009C152F">
        <w:rPr>
          <w:b/>
          <w:i w:val="0"/>
          <w:sz w:val="28"/>
          <w:szCs w:val="28"/>
        </w:rPr>
        <w:t>5.79 %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06227B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06227B">
        <w:rPr>
          <w:b/>
          <w:bCs/>
          <w:noProof/>
          <w:kern w:val="28"/>
          <w:szCs w:val="24"/>
        </w:rPr>
        <w:t>12.44</w:t>
      </w:r>
      <w:r w:rsidRPr="00E62853"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764C4F">
      <w:pPr>
        <w:jc w:val="center"/>
        <w:rPr>
          <w:i w:val="0"/>
          <w:sz w:val="48"/>
          <w:szCs w:val="48"/>
        </w:rPr>
      </w:pPr>
      <w:r w:rsidRPr="00435037">
        <w:rPr>
          <w:i w:val="0"/>
          <w:sz w:val="48"/>
          <w:szCs w:val="48"/>
        </w:rPr>
        <w:t xml:space="preserve"> </w:t>
      </w:r>
      <w:r w:rsidRPr="0006227B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19" name="Рисунок 443" descr="$img_all_2_16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16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>дельн</w:t>
      </w:r>
      <w:r>
        <w:rPr>
          <w:sz w:val="20"/>
          <w:szCs w:val="20"/>
        </w:rPr>
        <w:t>ому</w:t>
      </w:r>
      <w:r w:rsidRPr="00713759">
        <w:rPr>
          <w:sz w:val="20"/>
          <w:szCs w:val="20"/>
        </w:rPr>
        <w:t xml:space="preserve"> вес</w:t>
      </w:r>
      <w:r>
        <w:rPr>
          <w:sz w:val="20"/>
          <w:szCs w:val="20"/>
        </w:rPr>
        <w:t>у</w:t>
      </w:r>
      <w:r w:rsidRPr="00713759">
        <w:rPr>
          <w:sz w:val="20"/>
          <w:szCs w:val="20"/>
        </w:rPr>
        <w:t xml:space="preserve"> </w:t>
      </w:r>
      <w:r w:rsidRPr="00E62853">
        <w:rPr>
          <w:sz w:val="20"/>
          <w:szCs w:val="20"/>
        </w:rPr>
        <w:t xml:space="preserve">численности </w:t>
      </w:r>
      <w:r>
        <w:rPr>
          <w:sz w:val="20"/>
          <w:szCs w:val="20"/>
        </w:rPr>
        <w:t xml:space="preserve">научно-педагогических работников, </w:t>
      </w:r>
      <w:r w:rsidRPr="000B0ED4">
        <w:rPr>
          <w:sz w:val="20"/>
          <w:szCs w:val="20"/>
        </w:rPr>
        <w:t xml:space="preserve">имеющих ученую степень </w:t>
      </w:r>
      <w:r w:rsidRPr="007E4EA9">
        <w:rPr>
          <w:sz w:val="20"/>
          <w:szCs w:val="20"/>
        </w:rPr>
        <w:t>доктора</w:t>
      </w:r>
      <w:r w:rsidRPr="000B0ED4">
        <w:rPr>
          <w:sz w:val="20"/>
          <w:szCs w:val="20"/>
        </w:rPr>
        <w:t xml:space="preserve"> наук, в общей численности</w:t>
      </w:r>
      <w:r w:rsidRPr="00E62853">
        <w:rPr>
          <w:sz w:val="20"/>
          <w:szCs w:val="20"/>
        </w:rPr>
        <w:t xml:space="preserve"> </w:t>
      </w:r>
      <w:r>
        <w:rPr>
          <w:sz w:val="20"/>
          <w:szCs w:val="20"/>
        </w:rPr>
        <w:t>научно-педагогических работников образовательной организации</w:t>
      </w:r>
    </w:p>
    <w:p w:rsidR="00010424" w:rsidRDefault="00010424" w:rsidP="00764C4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0A6F1D" w:rsidRDefault="008F358E" w:rsidP="00764C4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54" style="position:absolute;left:0;text-align:left;margin-left:5.4pt;margin-top:7.45pt;width:47.05pt;height:45pt;z-index:-251626496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4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17</w:t>
                  </w:r>
                </w:p>
              </w:txbxContent>
            </v:textbox>
            <w10:wrap type="tight"/>
          </v:rect>
        </w:pict>
      </w:r>
      <w:r w:rsidR="00010424" w:rsidRPr="00164A85">
        <w:rPr>
          <w:i w:val="0"/>
          <w:sz w:val="28"/>
          <w:szCs w:val="28"/>
        </w:rPr>
        <w:t>Численность/удельный</w:t>
      </w:r>
      <w:r w:rsidR="00010424" w:rsidRPr="00C7670B">
        <w:rPr>
          <w:i w:val="0"/>
          <w:sz w:val="28"/>
          <w:szCs w:val="28"/>
        </w:rPr>
        <w:t xml:space="preserve"> вес численности научно-педагогических работников, имеющих ученую степень кандидата и доктора наук в общей численности научно-педагогических работников филиала (без совместителей и работающих по договорам гражданско-правового характера)</w:t>
      </w:r>
      <w:r w:rsidR="00010424" w:rsidRPr="000A6F1D">
        <w:rPr>
          <w:i w:val="0"/>
          <w:sz w:val="28"/>
          <w:szCs w:val="28"/>
        </w:rPr>
        <w:t>*.</w:t>
      </w:r>
    </w:p>
    <w:p w:rsidR="00010424" w:rsidRPr="00C7670B" w:rsidRDefault="00010424" w:rsidP="00764C4F">
      <w:pPr>
        <w:jc w:val="both"/>
        <w:rPr>
          <w:b/>
          <w:i w:val="0"/>
          <w:sz w:val="28"/>
          <w:szCs w:val="28"/>
        </w:rPr>
      </w:pPr>
    </w:p>
    <w:tbl>
      <w:tblPr>
        <w:tblStyle w:val="afff0"/>
        <w:tblW w:w="0" w:type="auto"/>
        <w:tblLook w:val="04A0"/>
      </w:tblPr>
      <w:tblGrid>
        <w:gridCol w:w="7338"/>
        <w:gridCol w:w="2233"/>
      </w:tblGrid>
      <w:tr w:rsidR="00010424" w:rsidTr="0028343F">
        <w:tc>
          <w:tcPr>
            <w:tcW w:w="7338" w:type="dxa"/>
          </w:tcPr>
          <w:p w:rsidR="00010424" w:rsidRPr="000176D2" w:rsidRDefault="00010424" w:rsidP="0028343F">
            <w:pPr>
              <w:jc w:val="center"/>
              <w:rPr>
                <w:i w:val="0"/>
              </w:rPr>
            </w:pPr>
            <w:r>
              <w:rPr>
                <w:i w:val="0"/>
              </w:rPr>
              <w:t>Филиал</w:t>
            </w:r>
          </w:p>
        </w:tc>
        <w:tc>
          <w:tcPr>
            <w:tcW w:w="2233" w:type="dxa"/>
          </w:tcPr>
          <w:p w:rsidR="00010424" w:rsidRDefault="00010424" w:rsidP="0028343F">
            <w:pPr>
              <w:jc w:val="center"/>
              <w:rPr>
                <w:i w:val="0"/>
              </w:rPr>
            </w:pPr>
            <w:r>
              <w:rPr>
                <w:i w:val="0"/>
              </w:rPr>
              <w:t>Численность НПР  (чел.)</w:t>
            </w:r>
          </w:p>
        </w:tc>
      </w:tr>
      <w:tr w:rsidR="00010424" w:rsidTr="0028343F">
        <w:tc>
          <w:tcPr>
            <w:tcW w:w="7338" w:type="dxa"/>
          </w:tcPr>
          <w:p w:rsidR="00010424" w:rsidRPr="00B2120C" w:rsidRDefault="00010424" w:rsidP="0028343F">
            <w:pPr>
              <w:jc w:val="both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-</w:t>
            </w:r>
          </w:p>
        </w:tc>
        <w:tc>
          <w:tcPr>
            <w:tcW w:w="2233" w:type="dxa"/>
          </w:tcPr>
          <w:p w:rsidR="00010424" w:rsidRPr="00B2120C" w:rsidRDefault="00010424" w:rsidP="0028343F">
            <w:pPr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0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lang w:val="en-US"/>
              </w:rPr>
              <w:t>/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lang w:val="en-US"/>
              </w:rPr>
              <w:t>0</w:t>
            </w:r>
          </w:p>
        </w:tc>
      </w:tr>
    </w:tbl>
    <w:p w:rsidR="00010424" w:rsidRPr="00C7670B" w:rsidRDefault="00010424" w:rsidP="00764C4F">
      <w:pPr>
        <w:jc w:val="both"/>
        <w:rPr>
          <w:b/>
          <w:i w:val="0"/>
          <w:sz w:val="28"/>
          <w:szCs w:val="28"/>
        </w:rPr>
      </w:pPr>
      <w:r w:rsidRPr="0070527B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55" style="position:absolute;left:0;text-align:left;margin-left:8pt;margin-top:3.55pt;width:47.05pt;height:45pt;z-index:-251625472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5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18</w:t>
                  </w:r>
                </w:p>
              </w:txbxContent>
            </v:textbox>
            <w10:wrap type="tight"/>
          </v:rect>
        </w:pict>
      </w:r>
      <w:r w:rsidRPr="00C7670B">
        <w:rPr>
          <w:i w:val="0"/>
          <w:sz w:val="28"/>
          <w:szCs w:val="28"/>
        </w:rPr>
        <w:t xml:space="preserve">Количество научных журналов, в том числе электронных, издаваемых образовательной организацией: </w:t>
      </w:r>
      <w:r w:rsidRPr="00E22410">
        <w:rPr>
          <w:b/>
          <w:i w:val="0"/>
          <w:sz w:val="28"/>
          <w:szCs w:val="28"/>
        </w:rPr>
        <w:t>1.00</w:t>
      </w:r>
      <w:r w:rsidRPr="00C7670B">
        <w:rPr>
          <w:b/>
          <w:i w:val="0"/>
          <w:sz w:val="28"/>
          <w:szCs w:val="28"/>
        </w:rPr>
        <w:t xml:space="preserve"> ед</w:t>
      </w:r>
      <w:r>
        <w:rPr>
          <w:b/>
          <w:i w:val="0"/>
          <w:sz w:val="28"/>
          <w:szCs w:val="28"/>
        </w:rPr>
        <w:t>.</w:t>
      </w:r>
    </w:p>
    <w:p w:rsidR="00010424" w:rsidRDefault="00010424" w:rsidP="00764C4F">
      <w:pPr>
        <w:spacing w:before="240"/>
        <w:jc w:val="both"/>
        <w:rPr>
          <w:bCs/>
          <w:i w:val="0"/>
          <w:noProof/>
          <w:kern w:val="28"/>
          <w:szCs w:val="24"/>
        </w:rPr>
      </w:pP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E22410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E22410">
        <w:rPr>
          <w:b/>
          <w:bCs/>
          <w:noProof/>
          <w:kern w:val="28"/>
          <w:szCs w:val="24"/>
        </w:rPr>
        <w:t>2.00</w:t>
      </w:r>
      <w:r w:rsidRPr="00E62853">
        <w:rPr>
          <w:b/>
          <w:bCs/>
          <w:noProof/>
          <w:kern w:val="28"/>
          <w:szCs w:val="24"/>
        </w:rPr>
        <w:t xml:space="preserve"> </w:t>
      </w:r>
      <w:r w:rsidRPr="00EE38A8">
        <w:rPr>
          <w:b/>
          <w:bCs/>
          <w:noProof/>
          <w:kern w:val="28"/>
          <w:szCs w:val="24"/>
        </w:rPr>
        <w:t>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jc w:val="center"/>
        <w:rPr>
          <w:i w:val="0"/>
          <w:sz w:val="48"/>
          <w:szCs w:val="48"/>
        </w:rPr>
      </w:pPr>
      <w:r w:rsidRPr="00E22410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23" name="Рисунок 443" descr="$img_all_2_1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18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EE38A8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EE38A8">
        <w:rPr>
          <w:sz w:val="20"/>
          <w:szCs w:val="20"/>
        </w:rPr>
        <w:t xml:space="preserve"> научных журналов, в том числе электронных, издаваемых </w:t>
      </w:r>
      <w:r>
        <w:rPr>
          <w:sz w:val="20"/>
          <w:szCs w:val="20"/>
        </w:rPr>
        <w:t>образовательных организаций</w:t>
      </w:r>
    </w:p>
    <w:p w:rsidR="00010424" w:rsidRDefault="00010424" w:rsidP="00764C4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045769" w:rsidRDefault="008F358E" w:rsidP="00764C4F">
      <w:pPr>
        <w:jc w:val="both"/>
        <w:rPr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56" style="position:absolute;left:0;text-align:left;margin-left:8pt;margin-top:7.45pt;width:47.05pt;height:45pt;z-index:-251624448" wrapcoords="1029 -3240 -686 -720 -686 21960 22629 21960 22629 19800 24343 19800 24686 19080 24686 -3240 1029 -3240" strokecolor="#969696" strokeweight="3pt">
            <v:stroke linestyle="thinThin"/>
            <v:shadow on="t" color="#b2b2b2" offset="5pt,-5pt" offset2="-2pt,2pt"/>
            <v:textbox style="mso-next-textbox:#_x0000_s1056">
              <w:txbxContent>
                <w:p w:rsidR="00010424" w:rsidRDefault="00010424" w:rsidP="00764C4F"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  <w:r w:rsidRPr="00407509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19</w:t>
                  </w:r>
                </w:p>
              </w:txbxContent>
            </v:textbox>
            <w10:wrap type="tight"/>
          </v:rect>
        </w:pict>
      </w:r>
      <w:r w:rsidR="00010424" w:rsidRPr="00C7670B">
        <w:rPr>
          <w:i w:val="0"/>
          <w:sz w:val="28"/>
          <w:szCs w:val="28"/>
        </w:rPr>
        <w:t xml:space="preserve">Количество грантов за отчетный период в расчете на 100 научно-педагогических работников: </w:t>
      </w:r>
      <w:r w:rsidR="00010424" w:rsidRPr="00563B2A">
        <w:rPr>
          <w:b/>
          <w:i w:val="0"/>
          <w:sz w:val="28"/>
          <w:szCs w:val="28"/>
        </w:rPr>
        <w:t>3.39</w:t>
      </w:r>
      <w:r w:rsidR="00010424" w:rsidRPr="00C7670B">
        <w:rPr>
          <w:rFonts w:ascii="Calibri" w:hAnsi="Calibri"/>
          <w:color w:val="000000"/>
          <w:sz w:val="28"/>
          <w:szCs w:val="28"/>
        </w:rPr>
        <w:t xml:space="preserve"> </w:t>
      </w:r>
      <w:r w:rsidR="00010424" w:rsidRPr="00C7670B">
        <w:rPr>
          <w:b/>
          <w:i w:val="0"/>
          <w:sz w:val="28"/>
          <w:szCs w:val="28"/>
        </w:rPr>
        <w:t>ед</w:t>
      </w:r>
      <w:r w:rsidR="00010424">
        <w:rPr>
          <w:b/>
          <w:i w:val="0"/>
          <w:sz w:val="28"/>
          <w:szCs w:val="28"/>
        </w:rPr>
        <w:t>.</w:t>
      </w:r>
      <w:r w:rsidR="00010424" w:rsidRPr="00C7670B">
        <w:rPr>
          <w:b/>
          <w:i w:val="0"/>
          <w:sz w:val="28"/>
          <w:szCs w:val="28"/>
        </w:rPr>
        <w:t xml:space="preserve"> </w:t>
      </w:r>
    </w:p>
    <w:p w:rsidR="00010424" w:rsidRPr="004D6D9F" w:rsidRDefault="00010424" w:rsidP="00764C4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2</w:t>
      </w:r>
      <w:r w:rsidRPr="004D6D9F">
        <w:rPr>
          <w:bCs/>
          <w:i w:val="0"/>
          <w:noProof/>
          <w:kern w:val="28"/>
          <w:szCs w:val="24"/>
        </w:rPr>
        <w:t>.</w:t>
      </w:r>
      <w:r>
        <w:rPr>
          <w:bCs/>
          <w:i w:val="0"/>
          <w:noProof/>
          <w:kern w:val="28"/>
          <w:szCs w:val="24"/>
        </w:rPr>
        <w:t>19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 xml:space="preserve">Московский архитектурный институт (государственная академия)» входит </w:t>
      </w:r>
      <w:r w:rsidRPr="00563B2A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64C4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2.</w:t>
      </w:r>
      <w:r>
        <w:rPr>
          <w:bCs/>
          <w:noProof/>
          <w:kern w:val="28"/>
          <w:szCs w:val="24"/>
        </w:rPr>
        <w:t>19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563B2A">
        <w:rPr>
          <w:b/>
          <w:bCs/>
          <w:noProof/>
          <w:kern w:val="28"/>
          <w:szCs w:val="24"/>
        </w:rPr>
        <w:t>3.76</w:t>
      </w:r>
      <w:r w:rsidRPr="00E62853">
        <w:rPr>
          <w:b/>
          <w:bCs/>
          <w:noProof/>
          <w:kern w:val="28"/>
          <w:szCs w:val="24"/>
        </w:rPr>
        <w:t xml:space="preserve"> </w:t>
      </w:r>
      <w:r w:rsidRPr="00EE38A8">
        <w:rPr>
          <w:b/>
          <w:bCs/>
          <w:noProof/>
          <w:kern w:val="28"/>
          <w:szCs w:val="24"/>
        </w:rPr>
        <w:t>ед</w:t>
      </w:r>
      <w:r>
        <w:rPr>
          <w:b/>
          <w:bCs/>
          <w:noProof/>
          <w:kern w:val="28"/>
          <w:szCs w:val="24"/>
        </w:rPr>
        <w:t>.</w:t>
      </w:r>
    </w:p>
    <w:p w:rsidR="00010424" w:rsidRDefault="00010424" w:rsidP="00764C4F">
      <w:pPr>
        <w:pStyle w:val="aff7"/>
        <w:rPr>
          <w:b/>
          <w:bCs/>
          <w:color w:val="000000"/>
        </w:rPr>
      </w:pPr>
      <w:r w:rsidRPr="00E22410">
        <w:rPr>
          <w:b/>
          <w:bCs/>
          <w:noProof/>
          <w:color w:val="000000"/>
        </w:rPr>
        <w:drawing>
          <wp:inline distT="0" distB="0" distL="0" distR="0">
            <wp:extent cx="5686425" cy="4000454"/>
            <wp:effectExtent l="19050" t="0" r="9525" b="0"/>
            <wp:docPr id="425" name="Рисунок 443" descr="$img_all_2_1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764C4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2D7D21">
        <w:rPr>
          <w:sz w:val="20"/>
          <w:szCs w:val="20"/>
        </w:rPr>
        <w:t>2.</w:t>
      </w:r>
      <w:r>
        <w:rPr>
          <w:sz w:val="20"/>
          <w:szCs w:val="20"/>
        </w:rPr>
        <w:t>19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к</w:t>
      </w:r>
      <w:r w:rsidRPr="00EE38A8">
        <w:rPr>
          <w:sz w:val="20"/>
          <w:szCs w:val="20"/>
        </w:rPr>
        <w:t>оличеств</w:t>
      </w:r>
      <w:r>
        <w:rPr>
          <w:sz w:val="20"/>
          <w:szCs w:val="20"/>
        </w:rPr>
        <w:t>у</w:t>
      </w:r>
      <w:r w:rsidRPr="00EE38A8">
        <w:rPr>
          <w:sz w:val="20"/>
          <w:szCs w:val="20"/>
        </w:rPr>
        <w:t xml:space="preserve"> грантов за отчетный период в расчете на 100 НПР</w:t>
      </w:r>
    </w:p>
    <w:p w:rsidR="00010424" w:rsidRPr="00566647" w:rsidRDefault="00010424" w:rsidP="00764C4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</w:p>
    <w:p w:rsidR="00B177AB" w:rsidRPr="00007F30" w:rsidRDefault="00A46103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007F30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010424" w:rsidRPr="002010C5" w:rsidRDefault="00010424" w:rsidP="00EA107F">
      <w:pPr>
        <w:pStyle w:val="afff1"/>
      </w:pPr>
      <w:bookmarkStart w:id="6" w:name="_Toc397590148"/>
      <w:r>
        <w:lastRenderedPageBreak/>
        <w:t xml:space="preserve">3. </w:t>
      </w:r>
      <w:r w:rsidRPr="002010C5">
        <w:t>Международная деятельность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4"/>
        <w:gridCol w:w="5827"/>
        <w:gridCol w:w="1403"/>
        <w:gridCol w:w="1407"/>
      </w:tblGrid>
      <w:tr w:rsidR="00010424" w:rsidRPr="00696332" w:rsidTr="003C441D">
        <w:tc>
          <w:tcPr>
            <w:tcW w:w="488" w:type="pct"/>
            <w:shd w:val="clear" w:color="auto" w:fill="F3F3F3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044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33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Единица измерения</w:t>
            </w:r>
          </w:p>
        </w:tc>
        <w:tc>
          <w:tcPr>
            <w:tcW w:w="735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</w:t>
            </w:r>
            <w:r>
              <w:rPr>
                <w:i w:val="0"/>
              </w:rPr>
              <w:t xml:space="preserve"> </w:t>
            </w:r>
            <w:r w:rsidRPr="00CA32E0">
              <w:rPr>
                <w:i w:val="0"/>
              </w:rPr>
              <w:t>удельный вес численности иностранных студентов (курсантов) (кроме стран Содружества Независимых Государств (далее - СНГ), обучающихс</w:t>
            </w:r>
            <w:r>
              <w:rPr>
                <w:i w:val="0"/>
              </w:rPr>
              <w:t>я по образовательным программам</w:t>
            </w:r>
            <w:r w:rsidRPr="00007F30">
              <w:rPr>
                <w:i w:val="0"/>
              </w:rPr>
              <w:t xml:space="preserve"> </w:t>
            </w:r>
            <w:r w:rsidRPr="00CA32E0">
              <w:rPr>
                <w:i w:val="0"/>
              </w:rPr>
              <w:t>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Default="00010424" w:rsidP="003C441D">
            <w:pPr>
              <w:spacing w:after="120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28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014419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0.99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3.1.1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Default="00010424" w:rsidP="003C441D">
            <w:pPr>
              <w:spacing w:after="120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27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1.39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3.1.2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очно-заочной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0.11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3.1.3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заочной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75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2.65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3.2.1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63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3.24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3.2.2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очно-заочной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12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1.36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3.2.3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По заочной форме обучения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3.3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Численность/удельный вес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</w:t>
            </w:r>
            <w:r w:rsidRPr="00CA32E0">
              <w:rPr>
                <w:i w:val="0"/>
              </w:rPr>
              <w:lastRenderedPageBreak/>
              <w:t>магистратуры, в общем выпуске студентов (курсантов)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lastRenderedPageBreak/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4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0.71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lastRenderedPageBreak/>
              <w:t>3.4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6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1.06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3.5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студентов (курсантов) образовательной организации, обучающихся по очной форме обучения по образовательным программам бакалавриата, программам специалитета, программам магистратуры, прошедших обучение за рубежом не менее семестра (триместра), в общей численности студентов (курсантов)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12.00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552E36" w:rsidRDefault="00010424" w:rsidP="003C441D">
            <w:pPr>
              <w:spacing w:after="120"/>
              <w:jc w:val="center"/>
              <w:rPr>
                <w:b/>
                <w:i w:val="0"/>
                <w:color w:val="0000FF"/>
                <w:szCs w:val="24"/>
              </w:rPr>
            </w:pPr>
            <w:r>
              <w:rPr>
                <w:i w:val="0"/>
                <w:szCs w:val="24"/>
                <w:lang w:val="en-US"/>
              </w:rPr>
              <w:t>0.62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3.6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 студентов (курсантов) иностранных образовательных организаций, прошедших обучение в образовательной организации по очной форме обучения по образовательным программам бакалавриата, программам специалитета, программам магистратуры, не менее семестра (триместра)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чел.</w:t>
            </w:r>
          </w:p>
        </w:tc>
        <w:tc>
          <w:tcPr>
            <w:tcW w:w="735" w:type="pct"/>
          </w:tcPr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3.7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граждан из числа научно-педагогических работников в общей численности научно-педагогических работников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0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3.8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>чел.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 </w:t>
            </w: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2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3.77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3.9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</w:rPr>
              <w:t xml:space="preserve">чел. 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 w:rsidRPr="00CA32E0">
              <w:rPr>
                <w:i w:val="0"/>
                <w:szCs w:val="24"/>
              </w:rPr>
              <w:t>/</w:t>
            </w:r>
            <w:r>
              <w:rPr>
                <w:i w:val="0"/>
                <w:szCs w:val="24"/>
              </w:rPr>
              <w:t xml:space="preserve">  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735" w:type="pct"/>
          </w:tcPr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1</w:t>
            </w:r>
          </w:p>
          <w:p w:rsidR="00010424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/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1.89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t>3.10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 xml:space="preserve">Объем средств, полученных образовательной организацией на выполнение </w:t>
            </w:r>
            <w:r w:rsidRPr="0006214B">
              <w:rPr>
                <w:i w:val="0"/>
              </w:rPr>
              <w:t>научно-исследовательски</w:t>
            </w:r>
            <w:r>
              <w:rPr>
                <w:i w:val="0"/>
              </w:rPr>
              <w:t>х</w:t>
            </w:r>
            <w:r w:rsidRPr="0006214B">
              <w:rPr>
                <w:i w:val="0"/>
              </w:rPr>
              <w:t xml:space="preserve"> и опытно-конструкторски</w:t>
            </w:r>
            <w:r>
              <w:rPr>
                <w:i w:val="0"/>
              </w:rPr>
              <w:t>х</w:t>
            </w:r>
            <w:r w:rsidRPr="0006214B">
              <w:rPr>
                <w:i w:val="0"/>
              </w:rPr>
              <w:t xml:space="preserve"> работ </w:t>
            </w:r>
            <w:r w:rsidRPr="00CA32E0">
              <w:rPr>
                <w:i w:val="0"/>
              </w:rPr>
              <w:t xml:space="preserve">от иностранных граждан и иностранных юридических </w:t>
            </w:r>
            <w:r w:rsidRPr="00CA32E0">
              <w:rPr>
                <w:i w:val="0"/>
              </w:rPr>
              <w:lastRenderedPageBreak/>
              <w:t>лиц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lastRenderedPageBreak/>
              <w:t>тыс. руб.</w:t>
            </w:r>
          </w:p>
        </w:tc>
        <w:tc>
          <w:tcPr>
            <w:tcW w:w="735" w:type="pct"/>
          </w:tcPr>
          <w:p w:rsidR="00010424" w:rsidRPr="00014419" w:rsidRDefault="00010424" w:rsidP="003C441D">
            <w:pPr>
              <w:spacing w:after="120"/>
              <w:jc w:val="center"/>
              <w:rPr>
                <w:i w:val="0"/>
                <w:szCs w:val="24"/>
                <w:lang w:val="en-US"/>
              </w:rPr>
            </w:pPr>
            <w:r>
              <w:rPr>
                <w:i w:val="0"/>
                <w:szCs w:val="24"/>
                <w:lang w:val="en-US"/>
              </w:rPr>
              <w:t>0.00</w:t>
            </w:r>
          </w:p>
        </w:tc>
      </w:tr>
      <w:tr w:rsidR="00010424" w:rsidTr="003C441D">
        <w:tc>
          <w:tcPr>
            <w:tcW w:w="488" w:type="pct"/>
          </w:tcPr>
          <w:p w:rsidR="00010424" w:rsidRPr="00BA7DF9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szCs w:val="22"/>
              </w:rPr>
            </w:pPr>
            <w:r w:rsidRPr="00BA7DF9">
              <w:rPr>
                <w:i w:val="0"/>
                <w:sz w:val="22"/>
                <w:szCs w:val="22"/>
              </w:rPr>
              <w:lastRenderedPageBreak/>
              <w:t>3.11</w:t>
            </w:r>
          </w:p>
        </w:tc>
        <w:tc>
          <w:tcPr>
            <w:tcW w:w="304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      </w:r>
          </w:p>
        </w:tc>
        <w:tc>
          <w:tcPr>
            <w:tcW w:w="73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тыс. руб.</w:t>
            </w:r>
          </w:p>
        </w:tc>
        <w:tc>
          <w:tcPr>
            <w:tcW w:w="735" w:type="pct"/>
          </w:tcPr>
          <w:p w:rsidR="00010424" w:rsidRPr="00CA32E0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>
              <w:rPr>
                <w:i w:val="0"/>
                <w:szCs w:val="24"/>
                <w:lang w:val="en-US"/>
              </w:rPr>
              <w:t>18083.20</w:t>
            </w:r>
          </w:p>
        </w:tc>
      </w:tr>
    </w:tbl>
    <w:p w:rsidR="00010424" w:rsidRPr="006850C5" w:rsidRDefault="00010424" w:rsidP="00EA107F">
      <w:pPr>
        <w:jc w:val="center"/>
        <w:rPr>
          <w:szCs w:val="24"/>
        </w:rPr>
      </w:pPr>
    </w:p>
    <w:p w:rsidR="00010424" w:rsidRPr="00003149" w:rsidRDefault="00010424" w:rsidP="00EA107F">
      <w:pPr>
        <w:jc w:val="center"/>
        <w:rPr>
          <w:szCs w:val="24"/>
        </w:rPr>
      </w:pPr>
      <w:r w:rsidRPr="006850C5">
        <w:rPr>
          <w:szCs w:val="24"/>
        </w:rPr>
        <w:t>Лепестковая диаграмма (эпюра)  самообследования вуза по показателю «Международная деятельность»</w:t>
      </w:r>
    </w:p>
    <w:p w:rsidR="00010424" w:rsidRDefault="00010424" w:rsidP="00EA107F"/>
    <w:p w:rsidR="00010424" w:rsidRDefault="00010424" w:rsidP="00EA107F">
      <w:pPr>
        <w:pStyle w:val="aa"/>
        <w:spacing w:line="240" w:lineRule="auto"/>
        <w:jc w:val="both"/>
        <w:rPr>
          <w:sz w:val="20"/>
          <w:szCs w:val="20"/>
          <w:lang w:val="en-US"/>
        </w:rPr>
      </w:pPr>
      <w:r w:rsidRPr="003021CA">
        <w:rPr>
          <w:noProof/>
          <w:sz w:val="20"/>
          <w:szCs w:val="20"/>
        </w:rPr>
        <w:drawing>
          <wp:inline distT="0" distB="0" distL="0" distR="0">
            <wp:extent cx="5848136" cy="2812211"/>
            <wp:effectExtent l="19050" t="0" r="214" b="0"/>
            <wp:docPr id="427" name="Рисунок 438" descr="$rad_v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93968" w:rsidRDefault="00010424" w:rsidP="00EA107F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93968">
        <w:rPr>
          <w:sz w:val="20"/>
          <w:szCs w:val="20"/>
        </w:rPr>
        <w:t>. Лепестковая диаграмма (эпюра)  самообследования вуза по показателю «</w:t>
      </w:r>
      <w:r w:rsidRPr="002010C5">
        <w:t>Международная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010424" w:rsidRPr="00C1352D" w:rsidRDefault="00010424" w:rsidP="00EA107F">
      <w:pPr>
        <w:jc w:val="both"/>
        <w:rPr>
          <w:b/>
          <w:i w:val="0"/>
          <w:sz w:val="28"/>
          <w:szCs w:val="28"/>
        </w:rPr>
      </w:pPr>
      <w:r w:rsidRPr="001F7C18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57" style="position:absolute;left:0;text-align:left;margin-left:4.65pt;margin-top:7.7pt;width:54.35pt;height:80.05pt;z-index:-251622400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57">
              <w:txbxContent>
                <w:p w:rsidR="00010424" w:rsidRDefault="00010424" w:rsidP="00EA107F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.1</w:t>
                  </w:r>
                </w:p>
                <w:p w:rsidR="00010424" w:rsidRPr="0079567E" w:rsidRDefault="00010424" w:rsidP="00EA107F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3.1.1</w:t>
                  </w:r>
                </w:p>
                <w:p w:rsidR="00010424" w:rsidRPr="0079567E" w:rsidRDefault="00010424" w:rsidP="00EA107F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3.1.2</w:t>
                  </w:r>
                </w:p>
                <w:p w:rsidR="00010424" w:rsidRPr="0079567E" w:rsidRDefault="00010424" w:rsidP="00EA107F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3.1.3</w:t>
                  </w:r>
                </w:p>
              </w:txbxContent>
            </v:textbox>
            <w10:wrap type="tight"/>
          </v:rect>
        </w:pict>
      </w:r>
      <w:r w:rsidRPr="00C1352D">
        <w:rPr>
          <w:i w:val="0"/>
          <w:sz w:val="28"/>
          <w:szCs w:val="28"/>
        </w:rPr>
        <w:t>Численность/ удельный вес численности иностранных студентов (курсантов) (кроме стран Содружества Независимых Государств (далее - СНГ), обучающихся по образовательным программам бакалавриата, программам специалитета, программам магистратуры, в общей численности студентов (курсантов)</w:t>
      </w:r>
      <w:r w:rsidRPr="00C1352D">
        <w:rPr>
          <w:b/>
          <w:i w:val="0"/>
          <w:sz w:val="28"/>
          <w:szCs w:val="28"/>
        </w:rPr>
        <w:t>:</w:t>
      </w:r>
      <w:r w:rsidRPr="00C1352D">
        <w:rPr>
          <w:i w:val="0"/>
          <w:sz w:val="28"/>
          <w:szCs w:val="28"/>
        </w:rPr>
        <w:t xml:space="preserve"> </w:t>
      </w:r>
      <w:r w:rsidRPr="0040019B">
        <w:rPr>
          <w:i w:val="0"/>
          <w:sz w:val="28"/>
          <w:szCs w:val="28"/>
        </w:rPr>
        <w:t xml:space="preserve"> </w:t>
      </w:r>
      <w:r w:rsidRPr="0040019B">
        <w:rPr>
          <w:b/>
          <w:i w:val="0"/>
          <w:sz w:val="28"/>
          <w:szCs w:val="28"/>
        </w:rPr>
        <w:t>28</w:t>
      </w:r>
      <w:r w:rsidRPr="0040019B">
        <w:rPr>
          <w:i w:val="0"/>
          <w:sz w:val="28"/>
          <w:szCs w:val="28"/>
        </w:rPr>
        <w:t xml:space="preserve"> </w:t>
      </w:r>
      <w:r w:rsidRPr="00C1352D">
        <w:rPr>
          <w:b/>
          <w:i w:val="0"/>
          <w:sz w:val="28"/>
          <w:szCs w:val="28"/>
        </w:rPr>
        <w:t>чел</w:t>
      </w:r>
      <w:r w:rsidRPr="00F81117">
        <w:rPr>
          <w:b/>
          <w:i w:val="0"/>
          <w:sz w:val="28"/>
          <w:szCs w:val="28"/>
        </w:rPr>
        <w:t>. /</w:t>
      </w:r>
      <w:r w:rsidRPr="00C1352D">
        <w:rPr>
          <w:b/>
          <w:i w:val="0"/>
          <w:sz w:val="28"/>
          <w:szCs w:val="28"/>
        </w:rPr>
        <w:t xml:space="preserve"> </w:t>
      </w:r>
      <w:r w:rsidRPr="0040019B">
        <w:rPr>
          <w:b/>
          <w:i w:val="0"/>
          <w:sz w:val="28"/>
          <w:szCs w:val="28"/>
        </w:rPr>
        <w:t>0.99</w:t>
      </w:r>
      <w:r w:rsidRPr="0040019B">
        <w:rPr>
          <w:i w:val="0"/>
          <w:sz w:val="28"/>
          <w:szCs w:val="28"/>
        </w:rPr>
        <w:t xml:space="preserve"> </w:t>
      </w:r>
      <w:r w:rsidRPr="00C1352D">
        <w:rPr>
          <w:b/>
          <w:i w:val="0"/>
          <w:sz w:val="28"/>
          <w:szCs w:val="28"/>
        </w:rPr>
        <w:t>%</w:t>
      </w:r>
    </w:p>
    <w:p w:rsidR="00010424" w:rsidRPr="00C1352D" w:rsidRDefault="00010424" w:rsidP="00EA107F">
      <w:pPr>
        <w:jc w:val="both"/>
        <w:rPr>
          <w:i w:val="0"/>
          <w:iCs/>
          <w:w w:val="103"/>
          <w:sz w:val="28"/>
          <w:szCs w:val="28"/>
        </w:rPr>
      </w:pPr>
    </w:p>
    <w:p w:rsidR="00010424" w:rsidRPr="00C1352D" w:rsidRDefault="00010424" w:rsidP="00EA107F">
      <w:pPr>
        <w:pStyle w:val="ae"/>
      </w:pPr>
      <w:r w:rsidRPr="00C1352D">
        <w:tab/>
        <w:t>В том числе:</w:t>
      </w:r>
    </w:p>
    <w:p w:rsidR="00010424" w:rsidRPr="00F81117" w:rsidRDefault="00010424" w:rsidP="00EA107F">
      <w:pPr>
        <w:ind w:left="1701"/>
        <w:jc w:val="both"/>
        <w:rPr>
          <w:i w:val="0"/>
        </w:rPr>
      </w:pPr>
      <w:r w:rsidRPr="00C1352D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27 чел. / 1.39 %</w:t>
      </w:r>
    </w:p>
    <w:p w:rsidR="00010424" w:rsidRPr="00F81117" w:rsidRDefault="00010424" w:rsidP="00EA107F">
      <w:pPr>
        <w:ind w:left="1701"/>
        <w:jc w:val="both"/>
        <w:rPr>
          <w:i w:val="0"/>
        </w:rPr>
      </w:pPr>
      <w:r w:rsidRPr="00C1352D">
        <w:rPr>
          <w:i w:val="0"/>
        </w:rPr>
        <w:t xml:space="preserve">по очно-заочной форме обучения: 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1 чел. / 0.11 %</w:t>
      </w:r>
    </w:p>
    <w:p w:rsidR="00010424" w:rsidRPr="00F81117" w:rsidRDefault="00010424" w:rsidP="00EA107F">
      <w:pPr>
        <w:ind w:left="1701"/>
        <w:jc w:val="both"/>
        <w:rPr>
          <w:i w:val="0"/>
        </w:rPr>
      </w:pPr>
      <w:r w:rsidRPr="00C1352D">
        <w:rPr>
          <w:i w:val="0"/>
        </w:rPr>
        <w:t>по заочной форме обучения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0 чел. / 0 %</w:t>
      </w:r>
    </w:p>
    <w:p w:rsidR="00010424" w:rsidRPr="00E526FD" w:rsidRDefault="00010424" w:rsidP="00EA107F">
      <w:pPr>
        <w:jc w:val="center"/>
        <w:rPr>
          <w:b/>
          <w:sz w:val="32"/>
          <w:szCs w:val="32"/>
        </w:rPr>
      </w:pPr>
    </w:p>
    <w:p w:rsidR="00010424" w:rsidRDefault="00010424" w:rsidP="00EA107F">
      <w:pPr>
        <w:jc w:val="center"/>
        <w:rPr>
          <w:b/>
          <w:i w:val="0"/>
          <w:sz w:val="32"/>
          <w:szCs w:val="32"/>
        </w:rPr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428" name="Рисунок 439" descr="$pie_3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93968" w:rsidRDefault="00010424" w:rsidP="00EA107F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II.3.1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>Распределение численности</w:t>
      </w:r>
      <w:r w:rsidRPr="00394C9C">
        <w:rPr>
          <w:sz w:val="20"/>
          <w:szCs w:val="20"/>
        </w:rPr>
        <w:t xml:space="preserve"> иностранных студентов (курсантов) (кроме стран Содружества Независимых Государств (далее - СНГ), обучающихся по образовательным программам бакалавриата, программам специалитета, программам магистратуры, в общей численности студентов (курсантов)</w:t>
      </w:r>
    </w:p>
    <w:p w:rsidR="00010424" w:rsidRPr="00F81117" w:rsidRDefault="00010424" w:rsidP="00EA107F">
      <w:pPr>
        <w:jc w:val="both"/>
        <w:rPr>
          <w:b/>
          <w:sz w:val="28"/>
          <w:szCs w:val="28"/>
        </w:rPr>
      </w:pPr>
      <w:r w:rsidRPr="00E004E4">
        <w:rPr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58" style="position:absolute;left:0;text-align:left;margin-left:16.65pt;margin-top:6.4pt;width:54.35pt;height:80.05pt;z-index:-251621376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58">
              <w:txbxContent>
                <w:p w:rsidR="00010424" w:rsidRDefault="00010424" w:rsidP="00EA107F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  <w:p w:rsidR="00010424" w:rsidRPr="0079567E" w:rsidRDefault="00010424" w:rsidP="00EA107F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3.2.1</w:t>
                  </w:r>
                </w:p>
                <w:p w:rsidR="00010424" w:rsidRPr="0079567E" w:rsidRDefault="00010424" w:rsidP="00EA107F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3.2.2</w:t>
                  </w:r>
                </w:p>
                <w:p w:rsidR="00010424" w:rsidRPr="0079567E" w:rsidRDefault="00010424" w:rsidP="00EA107F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79567E">
                    <w:rPr>
                      <w:b/>
                      <w:i w:val="0"/>
                      <w:sz w:val="28"/>
                      <w:szCs w:val="32"/>
                    </w:rPr>
                    <w:t>3.2.3</w:t>
                  </w:r>
                </w:p>
              </w:txbxContent>
            </v:textbox>
            <w10:wrap type="tight"/>
          </v:rect>
        </w:pict>
      </w:r>
      <w:r w:rsidRPr="005A3B6D">
        <w:rPr>
          <w:sz w:val="28"/>
          <w:szCs w:val="28"/>
        </w:rPr>
        <w:t>Численность/удельный вес 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</w:t>
      </w:r>
      <w:r>
        <w:rPr>
          <w:sz w:val="28"/>
          <w:szCs w:val="28"/>
        </w:rPr>
        <w:t>удентов (курсантов)</w:t>
      </w:r>
      <w:r w:rsidRPr="005A3B6D">
        <w:rPr>
          <w:sz w:val="28"/>
          <w:szCs w:val="28"/>
        </w:rPr>
        <w:t xml:space="preserve">: </w:t>
      </w:r>
      <w:r w:rsidRPr="00F81117">
        <w:rPr>
          <w:b/>
          <w:sz w:val="28"/>
          <w:szCs w:val="28"/>
        </w:rPr>
        <w:t>75 чел. / 2.65 %</w:t>
      </w:r>
    </w:p>
    <w:p w:rsidR="00010424" w:rsidRDefault="00010424" w:rsidP="00EA107F">
      <w:pPr>
        <w:pStyle w:val="affd"/>
        <w:spacing w:after="120" w:line="288" w:lineRule="auto"/>
        <w:jc w:val="both"/>
      </w:pPr>
      <w:r w:rsidRPr="00E004E4">
        <w:tab/>
      </w:r>
      <w:r w:rsidRPr="00E004E4">
        <w:tab/>
      </w:r>
    </w:p>
    <w:p w:rsidR="00010424" w:rsidRPr="00E004E4" w:rsidRDefault="00010424" w:rsidP="00EA107F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EA107F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63 чел. / 3.24 %</w:t>
      </w:r>
    </w:p>
    <w:p w:rsidR="00010424" w:rsidRPr="00F81117" w:rsidRDefault="00010424" w:rsidP="00EA107F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очно-заочной форме обучения: </w:t>
      </w:r>
      <w:r w:rsidRPr="00F81117">
        <w:rPr>
          <w:i w:val="0"/>
        </w:rPr>
        <w:tab/>
        <w:t>12 чел. / 1.36 %</w:t>
      </w:r>
    </w:p>
    <w:p w:rsidR="00010424" w:rsidRPr="00F81117" w:rsidRDefault="00010424" w:rsidP="00EA107F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 w:rsidRPr="00F81117">
        <w:rPr>
          <w:i w:val="0"/>
        </w:rPr>
        <w:t>0 чел. / 0 %</w:t>
      </w:r>
    </w:p>
    <w:p w:rsidR="00010424" w:rsidRPr="00E004E4" w:rsidRDefault="00010424" w:rsidP="00EA107F">
      <w:pPr>
        <w:jc w:val="center"/>
        <w:rPr>
          <w:b/>
          <w:color w:val="FF0000"/>
          <w:sz w:val="32"/>
          <w:szCs w:val="32"/>
        </w:rPr>
      </w:pPr>
    </w:p>
    <w:p w:rsidR="00010424" w:rsidRDefault="00010424" w:rsidP="00EA107F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429" name="Рисунок 439" descr="$pie_3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EA107F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II.3.1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>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студентов (курсантов)</w:t>
      </w:r>
    </w:p>
    <w:p w:rsidR="00010424" w:rsidRPr="005A3B6D" w:rsidRDefault="00010424" w:rsidP="00EA107F">
      <w:pPr>
        <w:pStyle w:val="aa"/>
        <w:spacing w:line="240" w:lineRule="auto"/>
        <w:jc w:val="both"/>
        <w:rPr>
          <w:b/>
          <w:i w:val="0"/>
          <w:color w:val="FF0000"/>
          <w:sz w:val="28"/>
          <w:szCs w:val="28"/>
        </w:rPr>
      </w:pPr>
      <w:r w:rsidRPr="00394C9C">
        <w:rPr>
          <w:sz w:val="20"/>
          <w:szCs w:val="20"/>
        </w:rPr>
        <w:br w:type="page"/>
      </w:r>
      <w:r w:rsidR="008F358E" w:rsidRPr="008F358E">
        <w:rPr>
          <w:noProof/>
        </w:rPr>
        <w:lastRenderedPageBreak/>
        <w:pict>
          <v:rect id="_x0000_s1059" style="position:absolute;left:0;text-align:left;margin-left:8.95pt;margin-top:5.05pt;width:43pt;height:39.95pt;z-index:-25162035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59">
              <w:txbxContent>
                <w:p w:rsidR="00010424" w:rsidRPr="00B43B96" w:rsidRDefault="00010424" w:rsidP="00EA107F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3.3</w:t>
                  </w:r>
                </w:p>
              </w:txbxContent>
            </v:textbox>
            <w10:wrap type="tight"/>
          </v:rect>
        </w:pict>
      </w:r>
      <w:r w:rsidRPr="005A3B6D">
        <w:rPr>
          <w:i w:val="0"/>
          <w:sz w:val="28"/>
          <w:szCs w:val="28"/>
        </w:rPr>
        <w:t>Численность/удельный вес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магистратуры, в общем выпуске студентов (курсантов):</w:t>
      </w:r>
    </w:p>
    <w:p w:rsidR="00010424" w:rsidRDefault="00010424" w:rsidP="00EA107F">
      <w:pPr>
        <w:jc w:val="both"/>
        <w:rPr>
          <w:b/>
          <w:sz w:val="28"/>
          <w:szCs w:val="28"/>
        </w:rPr>
      </w:pPr>
      <w:r w:rsidRPr="00F81117">
        <w:rPr>
          <w:b/>
          <w:sz w:val="28"/>
          <w:szCs w:val="28"/>
        </w:rPr>
        <w:t>4 чел. / 0.71 %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3.3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третью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третью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показателю 3.3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15.00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1.33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1" name="Рисунок 443" descr="$img_all_3_3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5F2283">
        <w:rPr>
          <w:i w:val="0"/>
          <w:noProof/>
          <w:sz w:val="48"/>
          <w:szCs w:val="48"/>
        </w:rPr>
        <w:lastRenderedPageBreak/>
        <w:drawing>
          <wp:inline distT="0" distB="0" distL="0" distR="0">
            <wp:extent cx="5686425" cy="4000454"/>
            <wp:effectExtent l="19050" t="0" r="9525" b="0"/>
            <wp:docPr id="102" name="Рисунок 443" descr="$img_all_3_3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 w:rsidRPr="005F2283">
        <w:rPr>
          <w:sz w:val="20"/>
          <w:szCs w:val="20"/>
        </w:rPr>
        <w:t>3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>исленности/удельному весу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</w:r>
    </w:p>
    <w:p w:rsidR="00010424" w:rsidRDefault="00010424" w:rsidP="00EA107F">
      <w:pPr>
        <w:pStyle w:val="aa"/>
        <w:spacing w:after="240" w:line="240" w:lineRule="auto"/>
        <w:jc w:val="both"/>
        <w:rPr>
          <w:b/>
          <w:sz w:val="28"/>
          <w:szCs w:val="28"/>
        </w:rPr>
      </w:pPr>
      <w:r w:rsidRPr="005F2283">
        <w:rPr>
          <w:sz w:val="20"/>
          <w:szCs w:val="20"/>
        </w:rPr>
        <w:br w:type="page"/>
      </w:r>
      <w:r w:rsidR="008F358E" w:rsidRPr="008F358E">
        <w:rPr>
          <w:noProof/>
          <w:sz w:val="24"/>
          <w:szCs w:val="20"/>
        </w:rPr>
        <w:lastRenderedPageBreak/>
        <w:pict>
          <v:rect id="_x0000_s1060" style="position:absolute;left:0;text-align:left;margin-left:9pt;margin-top:.1pt;width:43pt;height:39.95pt;z-index:-25161932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0">
              <w:txbxContent>
                <w:p w:rsidR="00010424" w:rsidRPr="00B43B96" w:rsidRDefault="00010424" w:rsidP="00EA107F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3.4</w:t>
                  </w:r>
                </w:p>
              </w:txbxContent>
            </v:textbox>
            <w10:wrap type="tight"/>
          </v:rect>
        </w:pict>
      </w:r>
      <w:r w:rsidRPr="005A3B6D">
        <w:rPr>
          <w:i w:val="0"/>
          <w:sz w:val="28"/>
          <w:szCs w:val="28"/>
        </w:rPr>
        <w:t>Численность/удельный вес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(курсантов):</w:t>
      </w:r>
      <w:r>
        <w:rPr>
          <w:i w:val="0"/>
          <w:sz w:val="28"/>
          <w:szCs w:val="28"/>
        </w:rPr>
        <w:t xml:space="preserve"> </w:t>
      </w:r>
      <w:r w:rsidRPr="00F81117">
        <w:rPr>
          <w:b/>
          <w:sz w:val="28"/>
          <w:szCs w:val="28"/>
        </w:rPr>
        <w:t>6 чел. / 1.06 %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3.4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третью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третью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3.4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10.00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1.92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3" name="Рисунок 443" descr="$img_all_3_4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5F2283">
        <w:rPr>
          <w:i w:val="0"/>
          <w:noProof/>
          <w:sz w:val="48"/>
          <w:szCs w:val="48"/>
        </w:rPr>
        <w:lastRenderedPageBreak/>
        <w:drawing>
          <wp:inline distT="0" distB="0" distL="0" distR="0">
            <wp:extent cx="5686425" cy="4000454"/>
            <wp:effectExtent l="19050" t="0" r="9525" b="0"/>
            <wp:docPr id="104" name="Рисунок 443" descr="$img_all_3_4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5A3B6D" w:rsidRDefault="00010424" w:rsidP="00EA107F">
      <w:pPr>
        <w:jc w:val="both"/>
        <w:rPr>
          <w:b/>
          <w:i w:val="0"/>
          <w:sz w:val="28"/>
          <w:szCs w:val="28"/>
        </w:rPr>
      </w:pPr>
      <w:r>
        <w:rPr>
          <w:sz w:val="20"/>
        </w:rPr>
        <w:t>Рис. II.3</w:t>
      </w:r>
      <w:r w:rsidRPr="002D7D21">
        <w:rPr>
          <w:sz w:val="20"/>
        </w:rPr>
        <w:t>.</w:t>
      </w:r>
      <w:r>
        <w:rPr>
          <w:sz w:val="20"/>
        </w:rPr>
        <w:t>4</w:t>
      </w:r>
      <w:r w:rsidRPr="002D7D21">
        <w:rPr>
          <w:sz w:val="20"/>
        </w:rPr>
        <w:t xml:space="preserve">. Диаграмма ранжирования вузов России по </w:t>
      </w:r>
      <w:r>
        <w:rPr>
          <w:sz w:val="20"/>
        </w:rPr>
        <w:t>ч</w:t>
      </w:r>
      <w:r w:rsidRPr="005F2283">
        <w:rPr>
          <w:sz w:val="20"/>
        </w:rPr>
        <w:t>исленности/удельному весу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</w:r>
      <w:r w:rsidRPr="005F2283">
        <w:rPr>
          <w:sz w:val="20"/>
        </w:rPr>
        <w:br w:type="page"/>
      </w:r>
      <w:r w:rsidR="008F358E" w:rsidRPr="008F358E">
        <w:rPr>
          <w:noProof/>
        </w:rPr>
        <w:lastRenderedPageBreak/>
        <w:pict>
          <v:rect id="_x0000_s1061" style="position:absolute;left:0;text-align:left;margin-left:8.6pt;margin-top:5.7pt;width:43pt;height:39.95pt;z-index:-25161830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1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3.5</w:t>
                  </w:r>
                </w:p>
              </w:txbxContent>
            </v:textbox>
            <w10:wrap type="tight"/>
          </v:rect>
        </w:pict>
      </w:r>
      <w:r w:rsidRPr="005E185F">
        <w:rPr>
          <w:i w:val="0"/>
          <w:sz w:val="28"/>
          <w:szCs w:val="28"/>
        </w:rPr>
        <w:t>Численность/удельный</w:t>
      </w:r>
      <w:r w:rsidRPr="005A3B6D">
        <w:rPr>
          <w:i w:val="0"/>
          <w:sz w:val="28"/>
          <w:szCs w:val="28"/>
        </w:rPr>
        <w:t xml:space="preserve"> вес численности студентов (курсантов) образовательной организации, обучающихся по очной форме обучения по образовательным программам бакалавриата, программам специалитета, программам магистратуры, прошедших обучение за рубежом не менее семестра (триместра), в общей численности студентов (курсантов): </w:t>
      </w:r>
      <w:r w:rsidRPr="00F81117">
        <w:rPr>
          <w:b/>
          <w:sz w:val="28"/>
          <w:szCs w:val="28"/>
        </w:rPr>
        <w:t>12.00 чел. / 0.62 %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3.5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3.5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0.35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30" name="Рисунок 443" descr="$img_all_3_5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5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студентов (курсантов) </w:t>
      </w:r>
      <w:r>
        <w:rPr>
          <w:sz w:val="20"/>
          <w:szCs w:val="20"/>
        </w:rPr>
        <w:t>образовательной организации</w:t>
      </w:r>
      <w:r w:rsidRPr="00842FC0">
        <w:rPr>
          <w:sz w:val="20"/>
          <w:szCs w:val="20"/>
        </w:rPr>
        <w:t xml:space="preserve">, обучающихся по очной форме обучения по </w:t>
      </w:r>
      <w:r>
        <w:rPr>
          <w:sz w:val="20"/>
          <w:szCs w:val="20"/>
        </w:rPr>
        <w:t>образовательным программам</w:t>
      </w:r>
      <w:r w:rsidRPr="00842FC0">
        <w:rPr>
          <w:sz w:val="20"/>
          <w:szCs w:val="20"/>
        </w:rPr>
        <w:t xml:space="preserve"> бакалавриата, специалитета,  магистратуры, прошедших обучение за рубежом не менее семестра (триместра), в общей численности студентов (курсантов)</w:t>
      </w:r>
    </w:p>
    <w:p w:rsidR="00010424" w:rsidRDefault="00010424" w:rsidP="00EA107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5A3B6D" w:rsidRDefault="008F358E" w:rsidP="00EA107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62" style="position:absolute;left:0;text-align:left;margin-left:7.6pt;margin-top:4.7pt;width:43pt;height:39.95pt;z-index:-25161728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2">
              <w:txbxContent>
                <w:p w:rsidR="00010424" w:rsidRPr="00B43B96" w:rsidRDefault="00010424" w:rsidP="00EA107F">
                  <w:r w:rsidRPr="00B43B96">
                    <w:rPr>
                      <w:b/>
                      <w:i w:val="0"/>
                      <w:sz w:val="32"/>
                      <w:szCs w:val="32"/>
                    </w:rPr>
                    <w:t>3.6</w:t>
                  </w:r>
                </w:p>
              </w:txbxContent>
            </v:textbox>
            <w10:wrap type="tight"/>
          </v:rect>
        </w:pict>
      </w:r>
      <w:r w:rsidR="00010424" w:rsidRPr="005A3B6D">
        <w:rPr>
          <w:i w:val="0"/>
          <w:sz w:val="28"/>
          <w:szCs w:val="28"/>
        </w:rPr>
        <w:t>Численность студентов (курсантов) иностранных образовательных организаций, прошедших обучение в образовательной организации по очной форме обучения по образовательным программам бакалавриата, программам специалитета, программам магистратуры, не менее семестра (триместра):</w:t>
      </w:r>
      <w:r w:rsidR="00010424" w:rsidRPr="001F1B43">
        <w:rPr>
          <w:i w:val="0"/>
          <w:sz w:val="28"/>
          <w:szCs w:val="28"/>
        </w:rPr>
        <w:t xml:space="preserve"> </w:t>
      </w:r>
      <w:r w:rsidR="00010424" w:rsidRPr="001F1B43">
        <w:rPr>
          <w:b/>
          <w:i w:val="0"/>
          <w:sz w:val="28"/>
          <w:szCs w:val="28"/>
        </w:rPr>
        <w:t xml:space="preserve">0.00 чел.  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3.6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3.6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9.00</w:t>
      </w:r>
      <w:r>
        <w:rPr>
          <w:b/>
          <w:bCs/>
          <w:noProof/>
          <w:kern w:val="28"/>
          <w:szCs w:val="24"/>
        </w:rPr>
        <w:t xml:space="preserve"> чел.</w:t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D70C65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105" name="Рисунок 443" descr="$img_all_3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0F3384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 w:rsidRPr="000F3384">
        <w:rPr>
          <w:sz w:val="20"/>
          <w:szCs w:val="20"/>
        </w:rPr>
        <w:t>Численности студентов (курсантов) иностранных образовательных организаций, прошедших обучение в образовательной организации по очной форме обучения по образовательным программам бакалавриата, программам специалитета, программам магистратуры, не менее семестра (триместра)</w:t>
      </w:r>
    </w:p>
    <w:p w:rsidR="00010424" w:rsidRPr="005A3B6D" w:rsidRDefault="00010424" w:rsidP="00EA107F">
      <w:pPr>
        <w:jc w:val="both"/>
        <w:rPr>
          <w:b/>
          <w:i w:val="0"/>
          <w:sz w:val="28"/>
          <w:szCs w:val="28"/>
        </w:rPr>
      </w:pPr>
      <w:r w:rsidRPr="00DC609F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63" style="position:absolute;left:0;text-align:left;margin-left:7.6pt;margin-top:4.05pt;width:43pt;height:39.95pt;z-index:-25161625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3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7</w:t>
                  </w:r>
                </w:p>
              </w:txbxContent>
            </v:textbox>
            <w10:wrap type="tight"/>
          </v:rect>
        </w:pict>
      </w:r>
      <w:r w:rsidRPr="005E185F">
        <w:rPr>
          <w:i w:val="0"/>
          <w:sz w:val="28"/>
          <w:szCs w:val="28"/>
        </w:rPr>
        <w:t>Численность/удельный</w:t>
      </w:r>
      <w:r w:rsidRPr="005A3B6D">
        <w:rPr>
          <w:i w:val="0"/>
          <w:sz w:val="28"/>
          <w:szCs w:val="28"/>
        </w:rPr>
        <w:t xml:space="preserve"> вес численности иностранных граждан из числа научно-педагогических работников в общей численности научно-педагогических работников: </w:t>
      </w:r>
      <w:r w:rsidRPr="001F1B43">
        <w:rPr>
          <w:b/>
          <w:i w:val="0"/>
          <w:sz w:val="28"/>
          <w:szCs w:val="28"/>
        </w:rPr>
        <w:t>0.00 чел./ 0 %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1F1B43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1F1B43">
        <w:rPr>
          <w:b/>
          <w:bCs/>
          <w:noProof/>
          <w:kern w:val="28"/>
          <w:szCs w:val="24"/>
        </w:rPr>
        <w:t>0.8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center"/>
        <w:rPr>
          <w:i w:val="0"/>
        </w:rPr>
      </w:pPr>
      <w:r w:rsidRPr="001F1B43">
        <w:rPr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32" name="Рисунок 443" descr="$img_all_3_7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7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из числа </w:t>
      </w:r>
      <w:r>
        <w:rPr>
          <w:sz w:val="20"/>
          <w:szCs w:val="20"/>
        </w:rPr>
        <w:t>НПР в общей численности НПР</w:t>
      </w:r>
    </w:p>
    <w:p w:rsidR="00010424" w:rsidRDefault="00010424" w:rsidP="00EA107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AA28CF" w:rsidRDefault="008F358E" w:rsidP="00EA107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64" style="position:absolute;left:0;text-align:left;margin-left:7.6pt;margin-top:6pt;width:43pt;height:39.95pt;z-index:-25161523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4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8</w:t>
                  </w:r>
                </w:p>
              </w:txbxContent>
            </v:textbox>
            <w10:wrap type="tight"/>
          </v:rect>
        </w:pict>
      </w:r>
      <w:r w:rsidR="00010424" w:rsidRPr="005E185F">
        <w:rPr>
          <w:i w:val="0"/>
          <w:sz w:val="28"/>
          <w:szCs w:val="28"/>
        </w:rPr>
        <w:t>Численность/удельный</w:t>
      </w:r>
      <w:r w:rsidR="00010424" w:rsidRPr="00AA28CF">
        <w:rPr>
          <w:i w:val="0"/>
          <w:sz w:val="28"/>
          <w:szCs w:val="28"/>
        </w:rPr>
        <w:t xml:space="preserve">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</w:t>
      </w:r>
      <w:r w:rsidR="00010424" w:rsidRPr="00AA28CF">
        <w:rPr>
          <w:b/>
          <w:i w:val="0"/>
          <w:sz w:val="28"/>
          <w:szCs w:val="28"/>
        </w:rPr>
        <w:t xml:space="preserve">): </w:t>
      </w:r>
      <w:r w:rsidR="00010424" w:rsidRPr="001F1B43">
        <w:rPr>
          <w:b/>
          <w:i w:val="0"/>
          <w:sz w:val="28"/>
          <w:szCs w:val="28"/>
        </w:rPr>
        <w:t>2 чел./ 3.77 %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3.8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3.8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E3E61">
        <w:rPr>
          <w:b/>
          <w:bCs/>
          <w:noProof/>
          <w:kern w:val="28"/>
          <w:szCs w:val="24"/>
        </w:rPr>
        <w:t>4.82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both"/>
        <w:rPr>
          <w:i w:val="0"/>
        </w:rPr>
      </w:pPr>
      <w:r w:rsidRPr="006E3E61">
        <w:rPr>
          <w:i w:val="0"/>
          <w:noProof/>
        </w:rPr>
        <w:drawing>
          <wp:inline distT="0" distB="0" distL="0" distR="0">
            <wp:extent cx="5686425" cy="4000454"/>
            <wp:effectExtent l="19050" t="0" r="9525" b="0"/>
            <wp:docPr id="434" name="Рисунок 443" descr="$img_all_3_8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8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(кроме стран СНГ) из числа аспирантов (адъюнктов, ординаторов, интернов, ассистентов-стажеров) </w:t>
      </w:r>
      <w:r>
        <w:rPr>
          <w:sz w:val="20"/>
          <w:szCs w:val="20"/>
        </w:rPr>
        <w:t>образовательной отганизации</w:t>
      </w:r>
      <w:r w:rsidRPr="00DC5096">
        <w:rPr>
          <w:sz w:val="20"/>
          <w:szCs w:val="20"/>
        </w:rPr>
        <w:t xml:space="preserve"> в общей численности аспирантов (адъюнктов, ординаторов, интернов, ассистентов-стажеров)</w:t>
      </w:r>
    </w:p>
    <w:p w:rsidR="00010424" w:rsidRDefault="00010424" w:rsidP="003A6533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AA28CF" w:rsidRDefault="008F358E" w:rsidP="00EA107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65" style="position:absolute;left:0;text-align:left;margin-left:6.3pt;margin-top:4.7pt;width:43pt;height:39.95pt;z-index:-25161420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5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tight"/>
          </v:rect>
        </w:pict>
      </w:r>
      <w:r w:rsidR="00010424" w:rsidRPr="005E185F">
        <w:rPr>
          <w:i w:val="0"/>
          <w:sz w:val="28"/>
          <w:szCs w:val="28"/>
        </w:rPr>
        <w:t>Численность/удельный</w:t>
      </w:r>
      <w:r w:rsidR="00010424" w:rsidRPr="00AA28CF">
        <w:rPr>
          <w:i w:val="0"/>
          <w:sz w:val="28"/>
          <w:szCs w:val="28"/>
        </w:rPr>
        <w:t xml:space="preserve">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ассистентов-стажеров): </w:t>
      </w:r>
      <w:r w:rsidR="00010424" w:rsidRPr="001F1B43">
        <w:rPr>
          <w:b/>
          <w:i w:val="0"/>
          <w:sz w:val="28"/>
          <w:szCs w:val="28"/>
        </w:rPr>
        <w:t>1 чел./ 1.89 %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3.9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третью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i w:val="0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>
        <w:rPr>
          <w:bCs/>
          <w:noProof/>
          <w:kern w:val="28"/>
          <w:szCs w:val="24"/>
        </w:rPr>
        <w:t>3.9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6E3E61">
        <w:rPr>
          <w:b/>
          <w:bCs/>
          <w:noProof/>
          <w:kern w:val="28"/>
          <w:szCs w:val="24"/>
        </w:rPr>
        <w:t>2.89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EA107F">
      <w:pPr>
        <w:jc w:val="center"/>
        <w:rPr>
          <w:i w:val="0"/>
          <w:sz w:val="48"/>
          <w:szCs w:val="48"/>
        </w:rPr>
      </w:pPr>
      <w:r w:rsidRPr="006E3E61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36" name="Рисунок 443" descr="$img_all_3_9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9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 w:rsidRPr="00842FC0">
        <w:rPr>
          <w:sz w:val="20"/>
          <w:szCs w:val="20"/>
        </w:rPr>
        <w:t xml:space="preserve">удельному весу численности </w:t>
      </w:r>
      <w:r w:rsidRPr="00DC5096">
        <w:rPr>
          <w:sz w:val="20"/>
          <w:szCs w:val="20"/>
        </w:rPr>
        <w:t xml:space="preserve">иностранных граждан стран СНГ из числа аспирантов (адъюнктов, ординаторов, интернов, ассистентов-стажеров) </w:t>
      </w:r>
      <w:r>
        <w:rPr>
          <w:sz w:val="20"/>
          <w:szCs w:val="20"/>
        </w:rPr>
        <w:t>образовательной организации</w:t>
      </w:r>
      <w:r w:rsidRPr="00DC5096">
        <w:rPr>
          <w:sz w:val="20"/>
          <w:szCs w:val="20"/>
        </w:rPr>
        <w:t xml:space="preserve"> в общей численности аспирантов (адъюнктов, ординаторов, интернов, ассистентов-стажеров)</w:t>
      </w:r>
    </w:p>
    <w:p w:rsidR="00010424" w:rsidRDefault="00010424" w:rsidP="003A6533">
      <w:pPr>
        <w:autoSpaceDE/>
        <w:autoSpaceDN/>
        <w:spacing w:after="200" w:line="276" w:lineRule="auto"/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AA28CF" w:rsidRDefault="008F358E" w:rsidP="00EA107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66" style="position:absolute;left:0;text-align:left;margin-left:6.95pt;margin-top:4.7pt;width:51.4pt;height:39.95pt;z-index:-251613184" wrapcoords="939 -3668 -626 -815 -626 22008 22539 22008 23478 22008 24417 18747 24417 -3668 939 -3668" strokecolor="#969696" strokeweight="3pt">
            <v:stroke linestyle="thinThin"/>
            <v:shadow on="t" color="#b2b2b2" offset="5pt,-5pt" offset2="-2pt,2pt"/>
            <v:textbox style="mso-next-textbox:#_x0000_s1066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10</w:t>
                  </w:r>
                </w:p>
              </w:txbxContent>
            </v:textbox>
            <w10:wrap type="tight"/>
          </v:rect>
        </w:pict>
      </w:r>
      <w:r w:rsidR="00010424" w:rsidRPr="00AA28CF">
        <w:rPr>
          <w:i w:val="0"/>
          <w:sz w:val="28"/>
          <w:szCs w:val="28"/>
        </w:rPr>
        <w:t xml:space="preserve">Объем средств, полученных образовательной организацией на выполнение </w:t>
      </w:r>
      <w:r w:rsidR="00010424" w:rsidRPr="0006214B">
        <w:rPr>
          <w:i w:val="0"/>
          <w:sz w:val="28"/>
          <w:szCs w:val="28"/>
        </w:rPr>
        <w:t>научно-исследовательски</w:t>
      </w:r>
      <w:r w:rsidR="00010424">
        <w:rPr>
          <w:i w:val="0"/>
          <w:sz w:val="28"/>
          <w:szCs w:val="28"/>
        </w:rPr>
        <w:t>х</w:t>
      </w:r>
      <w:r w:rsidR="00010424" w:rsidRPr="0006214B">
        <w:rPr>
          <w:i w:val="0"/>
          <w:sz w:val="28"/>
          <w:szCs w:val="28"/>
        </w:rPr>
        <w:t xml:space="preserve"> и опытно-конструкторски</w:t>
      </w:r>
      <w:r w:rsidR="00010424">
        <w:rPr>
          <w:i w:val="0"/>
          <w:sz w:val="28"/>
          <w:szCs w:val="28"/>
        </w:rPr>
        <w:t>х</w:t>
      </w:r>
      <w:r w:rsidR="00010424" w:rsidRPr="0006214B">
        <w:rPr>
          <w:i w:val="0"/>
          <w:sz w:val="28"/>
          <w:szCs w:val="28"/>
        </w:rPr>
        <w:t xml:space="preserve"> работ </w:t>
      </w:r>
      <w:r w:rsidR="00010424" w:rsidRPr="00AA28CF">
        <w:rPr>
          <w:i w:val="0"/>
          <w:sz w:val="28"/>
          <w:szCs w:val="28"/>
        </w:rPr>
        <w:t xml:space="preserve">от иностранных граждан и иностранных юридических лиц: </w:t>
      </w:r>
      <w:r w:rsidR="00010424" w:rsidRPr="006E3E61">
        <w:rPr>
          <w:b/>
          <w:i w:val="0"/>
          <w:sz w:val="28"/>
          <w:szCs w:val="28"/>
        </w:rPr>
        <w:t>0.00</w:t>
      </w:r>
      <w:r w:rsidR="00010424" w:rsidRPr="00AA28CF">
        <w:rPr>
          <w:b/>
          <w:i w:val="0"/>
          <w:sz w:val="28"/>
          <w:szCs w:val="28"/>
        </w:rPr>
        <w:t xml:space="preserve"> тыс. руб.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3.10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6E3E61">
        <w:rPr>
          <w:bCs/>
          <w:i w:val="0"/>
          <w:noProof/>
          <w:kern w:val="28"/>
          <w:szCs w:val="24"/>
        </w:rPr>
        <w:t>в четвертую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i w:val="0"/>
          <w:sz w:val="48"/>
          <w:szCs w:val="48"/>
        </w:rPr>
      </w:pPr>
      <w:r w:rsidRPr="00254818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 w:rsidRPr="00254818">
        <w:rPr>
          <w:bCs/>
          <w:noProof/>
          <w:kern w:val="28"/>
          <w:szCs w:val="24"/>
        </w:rPr>
        <w:t xml:space="preserve">3.10 для вузов России составляет </w:t>
      </w:r>
      <w:r w:rsidRPr="006E3E61">
        <w:rPr>
          <w:b/>
          <w:bCs/>
          <w:noProof/>
          <w:kern w:val="28"/>
          <w:szCs w:val="24"/>
        </w:rPr>
        <w:t xml:space="preserve">1596.70 </w:t>
      </w:r>
      <w:r w:rsidRPr="00254818">
        <w:rPr>
          <w:b/>
          <w:bCs/>
          <w:noProof/>
          <w:kern w:val="28"/>
          <w:szCs w:val="24"/>
        </w:rPr>
        <w:t>тыс. руб.</w:t>
      </w:r>
      <w:r>
        <w:rPr>
          <w:bCs/>
          <w:noProof/>
          <w:kern w:val="28"/>
          <w:szCs w:val="24"/>
        </w:rPr>
        <w:t xml:space="preserve"> </w:t>
      </w:r>
      <w:r w:rsidRPr="006E3E61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440" name="Рисунок 443" descr="$img_all_3_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254818">
        <w:rPr>
          <w:sz w:val="20"/>
          <w:szCs w:val="20"/>
        </w:rPr>
        <w:t>бъем</w:t>
      </w:r>
      <w:r>
        <w:rPr>
          <w:sz w:val="20"/>
          <w:szCs w:val="20"/>
        </w:rPr>
        <w:t>у</w:t>
      </w:r>
      <w:r w:rsidRPr="00254818">
        <w:rPr>
          <w:sz w:val="20"/>
          <w:szCs w:val="20"/>
        </w:rPr>
        <w:t xml:space="preserve"> средств, полученных </w:t>
      </w:r>
      <w:r>
        <w:rPr>
          <w:sz w:val="20"/>
          <w:szCs w:val="20"/>
        </w:rPr>
        <w:t>образовательной организацией</w:t>
      </w:r>
      <w:r w:rsidRPr="00254818">
        <w:rPr>
          <w:sz w:val="20"/>
          <w:szCs w:val="20"/>
        </w:rPr>
        <w:t xml:space="preserve"> на выполнение </w:t>
      </w:r>
      <w:r w:rsidRPr="0006214B">
        <w:rPr>
          <w:sz w:val="20"/>
          <w:szCs w:val="20"/>
        </w:rPr>
        <w:t>научно-исследовательски</w:t>
      </w:r>
      <w:r>
        <w:rPr>
          <w:sz w:val="20"/>
          <w:szCs w:val="20"/>
        </w:rPr>
        <w:t>х</w:t>
      </w:r>
      <w:r w:rsidRPr="0006214B">
        <w:rPr>
          <w:sz w:val="20"/>
          <w:szCs w:val="20"/>
        </w:rPr>
        <w:t xml:space="preserve"> и опытно-конструкторски</w:t>
      </w:r>
      <w:r>
        <w:rPr>
          <w:sz w:val="20"/>
          <w:szCs w:val="20"/>
        </w:rPr>
        <w:t>х</w:t>
      </w:r>
      <w:r w:rsidRPr="0006214B">
        <w:rPr>
          <w:sz w:val="20"/>
          <w:szCs w:val="20"/>
        </w:rPr>
        <w:t xml:space="preserve"> работ</w:t>
      </w:r>
      <w:r w:rsidRPr="00254818">
        <w:rPr>
          <w:sz w:val="20"/>
          <w:szCs w:val="20"/>
        </w:rPr>
        <w:t xml:space="preserve"> от иностранных граждан и иностранных юридических лиц</w:t>
      </w:r>
    </w:p>
    <w:p w:rsidR="00010424" w:rsidRDefault="00010424" w:rsidP="00EA107F">
      <w:pPr>
        <w:autoSpaceDE/>
        <w:autoSpaceDN/>
        <w:spacing w:after="200" w:line="276" w:lineRule="auto"/>
        <w:rPr>
          <w:bCs/>
          <w:i w:val="0"/>
          <w:noProof/>
          <w:kern w:val="28"/>
          <w:szCs w:val="24"/>
        </w:rPr>
      </w:pPr>
      <w:r>
        <w:rPr>
          <w:bCs/>
          <w:i w:val="0"/>
          <w:noProof/>
          <w:kern w:val="28"/>
          <w:szCs w:val="24"/>
        </w:rPr>
        <w:br w:type="page"/>
      </w:r>
    </w:p>
    <w:p w:rsidR="00010424" w:rsidRPr="00AA28CF" w:rsidRDefault="008F358E" w:rsidP="00EA107F">
      <w:pPr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67" style="position:absolute;left:0;text-align:left;margin-left:5.95pt;margin-top:4.35pt;width:51.4pt;height:39.95pt;z-index:-251612160" wrapcoords="939 -3668 -626 -815 -626 22008 22539 22008 23478 22008 24417 18747 24417 -3668 939 -3668" strokecolor="#969696" strokeweight="3pt">
            <v:stroke linestyle="thinThin"/>
            <v:shadow on="t" color="#b2b2b2" offset="5pt,-5pt" offset2="-2pt,2pt"/>
            <v:textbox style="mso-next-textbox:#_x0000_s1067">
              <w:txbxContent>
                <w:p w:rsidR="00010424" w:rsidRPr="005A3B6D" w:rsidRDefault="00010424" w:rsidP="00EA107F"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3.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11</w:t>
                  </w:r>
                </w:p>
              </w:txbxContent>
            </v:textbox>
            <w10:wrap type="tight"/>
          </v:rect>
        </w:pict>
      </w:r>
      <w:r w:rsidR="00010424" w:rsidRPr="00AA28CF">
        <w:rPr>
          <w:i w:val="0"/>
          <w:sz w:val="28"/>
          <w:szCs w:val="28"/>
        </w:rPr>
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</w:r>
      <w:r w:rsidR="00010424" w:rsidRPr="00AA28CF">
        <w:rPr>
          <w:b/>
          <w:i w:val="0"/>
          <w:sz w:val="28"/>
          <w:szCs w:val="28"/>
        </w:rPr>
        <w:t xml:space="preserve">: </w:t>
      </w:r>
      <w:r w:rsidR="00010424" w:rsidRPr="006E3E61">
        <w:rPr>
          <w:b/>
          <w:i w:val="0"/>
          <w:sz w:val="28"/>
          <w:szCs w:val="28"/>
        </w:rPr>
        <w:t>18083.20</w:t>
      </w:r>
      <w:r w:rsidR="00010424" w:rsidRPr="00AA28CF">
        <w:rPr>
          <w:b/>
          <w:i w:val="0"/>
          <w:sz w:val="28"/>
          <w:szCs w:val="28"/>
        </w:rPr>
        <w:t xml:space="preserve"> тыс. руб.</w:t>
      </w:r>
    </w:p>
    <w:p w:rsidR="00010424" w:rsidRPr="004D6D9F" w:rsidRDefault="00010424" w:rsidP="00EA107F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>
        <w:rPr>
          <w:bCs/>
          <w:i w:val="0"/>
          <w:noProof/>
          <w:kern w:val="28"/>
          <w:szCs w:val="24"/>
        </w:rPr>
        <w:t>3.11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>
        <w:rPr>
          <w:bCs/>
          <w:i w:val="0"/>
          <w:noProof/>
          <w:kern w:val="28"/>
          <w:szCs w:val="24"/>
        </w:rPr>
        <w:t>во вторую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EA107F">
      <w:pPr>
        <w:spacing w:before="120"/>
        <w:jc w:val="center"/>
        <w:rPr>
          <w:b/>
          <w:i w:val="0"/>
          <w:sz w:val="28"/>
          <w:szCs w:val="28"/>
        </w:rPr>
      </w:pPr>
      <w:r w:rsidRPr="00254818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>показателя</w:t>
      </w:r>
      <w:r w:rsidRPr="00787B6E">
        <w:rPr>
          <w:bCs/>
          <w:noProof/>
          <w:kern w:val="28"/>
          <w:szCs w:val="24"/>
        </w:rPr>
        <w:t xml:space="preserve"> </w:t>
      </w:r>
      <w:r w:rsidRPr="00254818">
        <w:rPr>
          <w:bCs/>
          <w:noProof/>
          <w:kern w:val="28"/>
          <w:szCs w:val="24"/>
        </w:rPr>
        <w:t>3.1</w:t>
      </w:r>
      <w:r>
        <w:rPr>
          <w:bCs/>
          <w:noProof/>
          <w:kern w:val="28"/>
          <w:szCs w:val="24"/>
        </w:rPr>
        <w:t>1</w:t>
      </w:r>
      <w:r w:rsidRPr="00254818">
        <w:rPr>
          <w:bCs/>
          <w:noProof/>
          <w:kern w:val="28"/>
          <w:szCs w:val="24"/>
        </w:rPr>
        <w:t xml:space="preserve"> для вузов России составляет </w:t>
      </w:r>
      <w:r w:rsidRPr="006E3E61">
        <w:rPr>
          <w:b/>
          <w:bCs/>
          <w:noProof/>
          <w:kern w:val="28"/>
          <w:szCs w:val="24"/>
        </w:rPr>
        <w:t>4926.5</w:t>
      </w:r>
      <w:r w:rsidRPr="00254818">
        <w:rPr>
          <w:b/>
          <w:bCs/>
          <w:noProof/>
          <w:kern w:val="28"/>
          <w:szCs w:val="24"/>
        </w:rPr>
        <w:t xml:space="preserve"> тыс. руб.</w:t>
      </w:r>
    </w:p>
    <w:p w:rsidR="00010424" w:rsidRDefault="00010424" w:rsidP="00EA107F">
      <w:pPr>
        <w:jc w:val="both"/>
        <w:rPr>
          <w:b/>
          <w:i w:val="0"/>
          <w:sz w:val="28"/>
          <w:szCs w:val="28"/>
        </w:rPr>
      </w:pPr>
      <w:r w:rsidRPr="006E3E61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442" name="Рисунок 443" descr="$img_all_3_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EA107F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II.3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254818">
        <w:rPr>
          <w:sz w:val="20"/>
          <w:szCs w:val="20"/>
        </w:rPr>
        <w:t>бъем</w:t>
      </w:r>
      <w:r>
        <w:rPr>
          <w:sz w:val="20"/>
          <w:szCs w:val="20"/>
        </w:rPr>
        <w:t>у</w:t>
      </w:r>
      <w:r w:rsidRPr="00254818">
        <w:rPr>
          <w:sz w:val="20"/>
          <w:szCs w:val="20"/>
        </w:rPr>
        <w:t xml:space="preserve"> средств от образовательной деятельности, полученных </w:t>
      </w:r>
      <w:r>
        <w:rPr>
          <w:sz w:val="20"/>
          <w:szCs w:val="20"/>
        </w:rPr>
        <w:t>образовательной организацией</w:t>
      </w:r>
      <w:r w:rsidRPr="00254818">
        <w:rPr>
          <w:sz w:val="20"/>
          <w:szCs w:val="20"/>
        </w:rPr>
        <w:t xml:space="preserve"> от иностранных граждан и иностранных юридических лиц</w:t>
      </w:r>
    </w:p>
    <w:p w:rsidR="00010424" w:rsidRPr="006A0927" w:rsidRDefault="00010424" w:rsidP="00746A86">
      <w:pPr>
        <w:autoSpaceDE/>
        <w:autoSpaceDN/>
        <w:spacing w:after="200" w:line="276" w:lineRule="auto"/>
      </w:pPr>
    </w:p>
    <w:p w:rsidR="00B177AB" w:rsidRPr="00007F30" w:rsidRDefault="00A46103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007F30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010424" w:rsidRPr="002010C5" w:rsidRDefault="00010424" w:rsidP="005E2C87">
      <w:pPr>
        <w:pStyle w:val="afff1"/>
      </w:pPr>
      <w:bookmarkStart w:id="7" w:name="_Toc395602587"/>
      <w:bookmarkStart w:id="8" w:name="_Toc397590149"/>
      <w:r>
        <w:lastRenderedPageBreak/>
        <w:t xml:space="preserve">4. </w:t>
      </w:r>
      <w:r w:rsidRPr="002010C5">
        <w:t>Финансово-экономическая деятельность</w:t>
      </w:r>
      <w:bookmarkEnd w:id="7"/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2"/>
        <w:gridCol w:w="5951"/>
        <w:gridCol w:w="1334"/>
        <w:gridCol w:w="1334"/>
      </w:tblGrid>
      <w:tr w:rsidR="00010424" w:rsidRPr="00696332" w:rsidTr="003C441D">
        <w:tc>
          <w:tcPr>
            <w:tcW w:w="497" w:type="pct"/>
            <w:shd w:val="clear" w:color="auto" w:fill="F3F3F3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9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697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Единица измерения</w:t>
            </w:r>
          </w:p>
        </w:tc>
        <w:tc>
          <w:tcPr>
            <w:tcW w:w="697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010424" w:rsidTr="003C441D">
        <w:tc>
          <w:tcPr>
            <w:tcW w:w="4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4.1</w:t>
            </w:r>
          </w:p>
        </w:tc>
        <w:tc>
          <w:tcPr>
            <w:tcW w:w="3109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6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010424" w:rsidRPr="002C4F09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1127522.90</w:t>
            </w:r>
          </w:p>
        </w:tc>
      </w:tr>
      <w:tr w:rsidR="00010424" w:rsidTr="003C441D">
        <w:tc>
          <w:tcPr>
            <w:tcW w:w="4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4.2</w:t>
            </w:r>
          </w:p>
        </w:tc>
        <w:tc>
          <w:tcPr>
            <w:tcW w:w="3109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6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010424" w:rsidRPr="002C4F09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5458.84</w:t>
            </w:r>
          </w:p>
        </w:tc>
      </w:tr>
      <w:tr w:rsidR="00010424" w:rsidTr="003C441D">
        <w:tc>
          <w:tcPr>
            <w:tcW w:w="4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4.3</w:t>
            </w:r>
          </w:p>
        </w:tc>
        <w:tc>
          <w:tcPr>
            <w:tcW w:w="3109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6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тыс. руб.</w:t>
            </w:r>
          </w:p>
        </w:tc>
        <w:tc>
          <w:tcPr>
            <w:tcW w:w="697" w:type="pct"/>
          </w:tcPr>
          <w:p w:rsidR="00010424" w:rsidRPr="002C4F09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2"/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3063.6</w:t>
            </w:r>
          </w:p>
        </w:tc>
      </w:tr>
      <w:tr w:rsidR="00010424" w:rsidTr="003C441D">
        <w:tc>
          <w:tcPr>
            <w:tcW w:w="4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4.4</w:t>
            </w:r>
          </w:p>
        </w:tc>
        <w:tc>
          <w:tcPr>
            <w:tcW w:w="3109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4817A9">
              <w:rPr>
                <w:i w:val="0"/>
              </w:rPr>
      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69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%</w:t>
            </w:r>
          </w:p>
        </w:tc>
        <w:tc>
          <w:tcPr>
            <w:tcW w:w="697" w:type="pct"/>
          </w:tcPr>
          <w:p w:rsidR="00010424" w:rsidRPr="002C4F09" w:rsidRDefault="00010424" w:rsidP="003C441D">
            <w:pPr>
              <w:spacing w:after="120" w:line="288" w:lineRule="auto"/>
              <w:jc w:val="center"/>
              <w:rPr>
                <w:lang w:val="en-US"/>
              </w:rPr>
            </w:pPr>
            <w:r>
              <w:rPr>
                <w:b/>
                <w:i w:val="0"/>
                <w:sz w:val="22"/>
                <w:szCs w:val="22"/>
                <w:lang w:val="en-US"/>
              </w:rPr>
              <w:t>209.4</w:t>
            </w:r>
          </w:p>
        </w:tc>
      </w:tr>
    </w:tbl>
    <w:p w:rsidR="00010424" w:rsidRDefault="00010424" w:rsidP="005E2C87"/>
    <w:p w:rsidR="00010424" w:rsidRPr="005E6CE1" w:rsidRDefault="00010424" w:rsidP="005E2C87">
      <w:pPr>
        <w:pStyle w:val="aa"/>
        <w:spacing w:line="240" w:lineRule="auto"/>
        <w:jc w:val="center"/>
        <w:rPr>
          <w:sz w:val="24"/>
          <w:szCs w:val="24"/>
        </w:rPr>
      </w:pPr>
      <w:r w:rsidRPr="005C43C1">
        <w:rPr>
          <w:sz w:val="24"/>
          <w:szCs w:val="24"/>
        </w:rPr>
        <w:t>Лепестковая диаграмма (эпюра)  самообследования вуза по показателю «Финансово-экономическая деятельность»</w:t>
      </w:r>
    </w:p>
    <w:p w:rsidR="00010424" w:rsidRDefault="00010424" w:rsidP="005E2C87"/>
    <w:p w:rsidR="00010424" w:rsidRDefault="00010424" w:rsidP="005E2C87">
      <w:pPr>
        <w:rPr>
          <w:bCs/>
          <w:i w:val="0"/>
          <w:iCs/>
          <w:noProof/>
          <w:kern w:val="28"/>
          <w:szCs w:val="24"/>
        </w:rPr>
      </w:pPr>
      <w:r w:rsidRPr="002C4F09">
        <w:rPr>
          <w:bCs/>
          <w:i w:val="0"/>
          <w:iCs/>
          <w:noProof/>
          <w:kern w:val="28"/>
          <w:szCs w:val="24"/>
        </w:rPr>
        <w:drawing>
          <wp:inline distT="0" distB="0" distL="0" distR="0">
            <wp:extent cx="5848136" cy="2924355"/>
            <wp:effectExtent l="19050" t="0" r="214" b="0"/>
            <wp:docPr id="106" name="Рисунок 438" descr="$rad_v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F7A84" w:rsidRDefault="00010424" w:rsidP="005E2C87">
      <w:pPr>
        <w:autoSpaceDE/>
        <w:autoSpaceDN/>
        <w:spacing w:after="120"/>
        <w:jc w:val="both"/>
        <w:rPr>
          <w:i w:val="0"/>
          <w:noProof/>
          <w:kern w:val="28"/>
          <w:szCs w:val="24"/>
          <w:lang w:val="en-US"/>
        </w:rPr>
      </w:pPr>
    </w:p>
    <w:p w:rsidR="00010424" w:rsidRPr="00293968" w:rsidRDefault="00010424" w:rsidP="005E2C8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93968">
        <w:rPr>
          <w:sz w:val="20"/>
          <w:szCs w:val="20"/>
        </w:rPr>
        <w:t>. Лепестковая диаграмма (эпюра)  самообследования вуза по показателю «</w:t>
      </w:r>
      <w:r w:rsidRPr="002010C5">
        <w:t>Фина</w:t>
      </w:r>
      <w:r>
        <w:t>нсово-экономическая деятельность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010424" w:rsidRPr="00AA28CF" w:rsidRDefault="00010424" w:rsidP="005E2C8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>
        <w:rPr>
          <w:i w:val="0"/>
          <w:noProof/>
          <w:kern w:val="28"/>
          <w:szCs w:val="24"/>
        </w:rPr>
        <w:br w:type="page"/>
      </w:r>
      <w:r w:rsidR="008F358E" w:rsidRPr="008F358E">
        <w:rPr>
          <w:noProof/>
        </w:rPr>
        <w:lastRenderedPageBreak/>
        <w:pict>
          <v:rect id="_x0000_s1068" style="position:absolute;left:0;text-align:left;margin-left:3.05pt;margin-top:3.4pt;width:43pt;height:39.95pt;z-index:-25161011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8">
              <w:txbxContent>
                <w:p w:rsidR="00010424" w:rsidRPr="005A3B6D" w:rsidRDefault="00010424" w:rsidP="005E2C8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Pr="00AA28CF">
        <w:rPr>
          <w:i w:val="0"/>
          <w:sz w:val="28"/>
          <w:szCs w:val="28"/>
        </w:rPr>
        <w:t xml:space="preserve">Доходы образовательной организации по всем видам финансового обеспечения (деятельности): </w:t>
      </w:r>
      <w:r w:rsidRPr="002C4F09">
        <w:rPr>
          <w:b/>
          <w:i w:val="0"/>
          <w:sz w:val="28"/>
          <w:szCs w:val="28"/>
        </w:rPr>
        <w:t>1127522.90</w:t>
      </w:r>
      <w:r w:rsidRPr="002C4F09">
        <w:rPr>
          <w:i w:val="0"/>
          <w:sz w:val="28"/>
          <w:szCs w:val="28"/>
        </w:rPr>
        <w:t xml:space="preserve"> </w:t>
      </w:r>
      <w:r w:rsidRPr="002C4F09">
        <w:rPr>
          <w:b/>
          <w:i w:val="0"/>
          <w:sz w:val="28"/>
          <w:szCs w:val="28"/>
        </w:rPr>
        <w:t>тыс. руб.</w:t>
      </w:r>
    </w:p>
    <w:p w:rsidR="00010424" w:rsidRDefault="00010424" w:rsidP="005E2C8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CE1210">
        <w:rPr>
          <w:i w:val="0"/>
          <w:noProof/>
          <w:kern w:val="28"/>
          <w:szCs w:val="24"/>
        </w:rPr>
        <w:t xml:space="preserve">По показателю </w:t>
      </w:r>
      <w:r w:rsidRPr="00E56FA6">
        <w:rPr>
          <w:i w:val="0"/>
          <w:noProof/>
          <w:kern w:val="28"/>
          <w:szCs w:val="24"/>
        </w:rPr>
        <w:t>4.</w:t>
      </w:r>
      <w:r>
        <w:rPr>
          <w:i w:val="0"/>
          <w:noProof/>
          <w:kern w:val="28"/>
          <w:szCs w:val="24"/>
        </w:rPr>
        <w:t xml:space="preserve">1 </w:t>
      </w:r>
      <w:r w:rsidRPr="00CE1210">
        <w:rPr>
          <w:i w:val="0"/>
          <w:noProof/>
          <w:kern w:val="28"/>
          <w:szCs w:val="24"/>
        </w:rPr>
        <w:t>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CE1210">
        <w:rPr>
          <w:i w:val="0"/>
          <w:noProof/>
          <w:kern w:val="28"/>
          <w:szCs w:val="24"/>
        </w:rPr>
        <w:t xml:space="preserve">"  входит </w:t>
      </w:r>
      <w:r w:rsidRPr="00444473">
        <w:rPr>
          <w:i w:val="0"/>
          <w:noProof/>
          <w:kern w:val="28"/>
          <w:szCs w:val="24"/>
        </w:rPr>
        <w:t>в первую</w:t>
      </w:r>
      <w:r w:rsidRPr="00CE1210">
        <w:rPr>
          <w:i w:val="0"/>
          <w:noProof/>
          <w:kern w:val="28"/>
          <w:szCs w:val="24"/>
        </w:rPr>
        <w:t xml:space="preserve"> квартиль в группе вузов </w:t>
      </w:r>
      <w:r w:rsidRPr="000033BB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5E2C8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1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172650 </w:t>
      </w:r>
      <w:r>
        <w:rPr>
          <w:b/>
          <w:noProof/>
          <w:kern w:val="28"/>
          <w:szCs w:val="24"/>
        </w:rPr>
        <w:t>тыс. руб.</w:t>
      </w:r>
    </w:p>
    <w:p w:rsidR="00010424" w:rsidRDefault="00010424" w:rsidP="005E2C8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7" name="Рисунок 443" descr="$img_all_4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5E2C8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>оходам образовательной организации по всем видам финансового обеспечения (деятельности)</w:t>
      </w:r>
    </w:p>
    <w:p w:rsidR="00010424" w:rsidRPr="002C4F09" w:rsidRDefault="00010424" w:rsidP="005E2C8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3D366F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69" style="position:absolute;left:0;text-align:left;margin-left:4.35pt;margin-top:3.4pt;width:43pt;height:39.95pt;z-index:-25160908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69">
              <w:txbxContent>
                <w:p w:rsidR="00010424" w:rsidRPr="005A3B6D" w:rsidRDefault="00010424" w:rsidP="005E2C8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Pr="00945A1E">
        <w:rPr>
          <w:i w:val="0"/>
          <w:sz w:val="28"/>
          <w:szCs w:val="28"/>
        </w:rPr>
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</w:r>
      <w:r w:rsidRPr="00945A1E">
        <w:rPr>
          <w:b/>
          <w:i w:val="0"/>
          <w:sz w:val="28"/>
          <w:szCs w:val="28"/>
        </w:rPr>
        <w:t xml:space="preserve">: </w:t>
      </w:r>
      <w:r w:rsidRPr="002C4F09">
        <w:rPr>
          <w:b/>
          <w:i w:val="0"/>
          <w:sz w:val="28"/>
          <w:szCs w:val="28"/>
        </w:rPr>
        <w:t xml:space="preserve">5458.84 тыс. руб. </w:t>
      </w:r>
    </w:p>
    <w:p w:rsidR="00010424" w:rsidRDefault="00010424" w:rsidP="005E2C8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D04A26">
        <w:rPr>
          <w:b/>
          <w:i w:val="0"/>
        </w:rPr>
        <w:t xml:space="preserve"> </w:t>
      </w: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2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2668.87 </w:t>
      </w:r>
      <w:r>
        <w:rPr>
          <w:b/>
          <w:noProof/>
          <w:kern w:val="28"/>
          <w:szCs w:val="24"/>
        </w:rPr>
        <w:t>тыс. руб.</w:t>
      </w:r>
    </w:p>
    <w:p w:rsidR="00010424" w:rsidRDefault="00010424" w:rsidP="005E2C8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8" name="Рисунок 443" descr="$img_all_4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85D61" w:rsidRDefault="00010424" w:rsidP="005E2C8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>оходам образовательной организации по всем видам финансового обеспечения (деятельности) в расчете на одного научно-педагогического работника</w:t>
      </w:r>
    </w:p>
    <w:p w:rsidR="00010424" w:rsidRPr="002C4F09" w:rsidRDefault="00010424" w:rsidP="005E2C8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3D366F">
        <w:rPr>
          <w:i w:val="0"/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70" style="position:absolute;left:0;text-align:left;margin-left:5.95pt;margin-top:5.65pt;width:43pt;height:39.95pt;z-index:-25160806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0">
              <w:txbxContent>
                <w:p w:rsidR="00010424" w:rsidRPr="005A3B6D" w:rsidRDefault="00010424" w:rsidP="005E2C8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Pr="00945A1E">
        <w:rPr>
          <w:i w:val="0"/>
          <w:sz w:val="28"/>
          <w:szCs w:val="28"/>
        </w:rPr>
        <w:t xml:space="preserve">Доходы образовательной организации из средств от приносящей доход деятельности в расчете на одного научно-педагогического работника: </w:t>
      </w:r>
      <w:r w:rsidRPr="002C4F09">
        <w:rPr>
          <w:b/>
          <w:i w:val="0"/>
          <w:sz w:val="28"/>
          <w:szCs w:val="28"/>
        </w:rPr>
        <w:t>3063.6</w:t>
      </w:r>
      <w:r w:rsidRPr="002C4F09">
        <w:rPr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тыс. руб.</w:t>
      </w:r>
    </w:p>
    <w:p w:rsidR="00010424" w:rsidRDefault="00010424" w:rsidP="005E2C8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3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1366.71 </w:t>
      </w:r>
      <w:r>
        <w:rPr>
          <w:b/>
          <w:noProof/>
          <w:kern w:val="28"/>
          <w:szCs w:val="24"/>
        </w:rPr>
        <w:t>тыс. руб.</w:t>
      </w:r>
    </w:p>
    <w:p w:rsidR="00010424" w:rsidRDefault="00010424" w:rsidP="005E2C8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09" name="Рисунок 443" descr="$img_all_4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1836FC" w:rsidRDefault="00010424" w:rsidP="005E2C87">
      <w:pPr>
        <w:pStyle w:val="aa"/>
        <w:spacing w:after="240" w:line="240" w:lineRule="auto"/>
        <w:jc w:val="both"/>
        <w:rPr>
          <w:b/>
          <w:i w:val="0"/>
          <w:sz w:val="28"/>
          <w:szCs w:val="28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3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д</w:t>
      </w:r>
      <w:r w:rsidRPr="00885D61">
        <w:rPr>
          <w:sz w:val="20"/>
          <w:szCs w:val="20"/>
        </w:rPr>
        <w:t xml:space="preserve">оходам </w:t>
      </w:r>
      <w:r w:rsidRPr="00EE3F28">
        <w:rPr>
          <w:sz w:val="20"/>
          <w:szCs w:val="20"/>
        </w:rPr>
        <w:t>образовательной организации из средств от приносящей доход деятельности в расчете на одного научно-педагогического работника</w:t>
      </w:r>
      <w:r w:rsidRPr="00EE3F28">
        <w:rPr>
          <w:sz w:val="20"/>
          <w:szCs w:val="20"/>
        </w:rPr>
        <w:br w:type="page"/>
      </w:r>
      <w:r w:rsidR="008F358E" w:rsidRPr="008F358E">
        <w:rPr>
          <w:noProof/>
        </w:rPr>
        <w:lastRenderedPageBreak/>
        <w:pict>
          <v:rect id="_x0000_s1071" style="position:absolute;left:0;text-align:left;margin-left:5.95pt;margin-top:5.7pt;width:43pt;height:39.95pt;z-index:-25160704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1">
              <w:txbxContent>
                <w:p w:rsidR="00010424" w:rsidRPr="005A3B6D" w:rsidRDefault="00010424" w:rsidP="005E2C87"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Pr="004817A9">
        <w:rPr>
          <w:i w:val="0"/>
          <w:sz w:val="28"/>
          <w:szCs w:val="28"/>
        </w:rPr>
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</w:r>
      <w:r w:rsidRPr="001836FC">
        <w:rPr>
          <w:i w:val="0"/>
          <w:sz w:val="28"/>
          <w:szCs w:val="28"/>
        </w:rPr>
        <w:t xml:space="preserve">: </w:t>
      </w:r>
      <w:r w:rsidRPr="00C34CAF">
        <w:rPr>
          <w:b/>
          <w:i w:val="0"/>
          <w:sz w:val="28"/>
          <w:szCs w:val="28"/>
        </w:rPr>
        <w:t>209.4 %</w:t>
      </w:r>
    </w:p>
    <w:p w:rsidR="00010424" w:rsidRDefault="00010424" w:rsidP="005E2C8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CE1210">
        <w:rPr>
          <w:i w:val="0"/>
          <w:noProof/>
          <w:kern w:val="28"/>
          <w:szCs w:val="24"/>
        </w:rPr>
        <w:t xml:space="preserve">По показателю </w:t>
      </w:r>
      <w:r w:rsidRPr="00E56FA6">
        <w:rPr>
          <w:i w:val="0"/>
          <w:noProof/>
          <w:kern w:val="28"/>
          <w:szCs w:val="24"/>
        </w:rPr>
        <w:t>4.4</w:t>
      </w:r>
      <w:r>
        <w:rPr>
          <w:i w:val="0"/>
          <w:noProof/>
          <w:kern w:val="28"/>
          <w:szCs w:val="24"/>
        </w:rPr>
        <w:t xml:space="preserve"> </w:t>
      </w:r>
      <w:r w:rsidRPr="00CE1210">
        <w:rPr>
          <w:i w:val="0"/>
          <w:noProof/>
          <w:kern w:val="28"/>
          <w:szCs w:val="24"/>
        </w:rPr>
        <w:t>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CE1210">
        <w:rPr>
          <w:i w:val="0"/>
          <w:noProof/>
          <w:kern w:val="28"/>
          <w:szCs w:val="24"/>
        </w:rPr>
        <w:t xml:space="preserve">"  входит </w:t>
      </w:r>
      <w:r w:rsidRPr="00444473">
        <w:rPr>
          <w:i w:val="0"/>
          <w:noProof/>
          <w:kern w:val="28"/>
          <w:szCs w:val="24"/>
        </w:rPr>
        <w:t>во вторую</w:t>
      </w:r>
      <w:r w:rsidRPr="00CE1210">
        <w:rPr>
          <w:i w:val="0"/>
          <w:noProof/>
          <w:kern w:val="28"/>
          <w:szCs w:val="24"/>
        </w:rPr>
        <w:t xml:space="preserve"> квартиль в группе вузов </w:t>
      </w:r>
      <w:r w:rsidRPr="000033BB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5E2C87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4</w:t>
      </w:r>
      <w:r w:rsidRPr="008F0CE5">
        <w:rPr>
          <w:iCs/>
          <w:noProof/>
        </w:rPr>
        <w:t>.</w:t>
      </w:r>
      <w:r>
        <w:rPr>
          <w:iCs/>
          <w:noProof/>
        </w:rPr>
        <w:t>4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208.20 </w:t>
      </w:r>
      <w:r w:rsidRPr="008F0CE5">
        <w:rPr>
          <w:b/>
          <w:noProof/>
          <w:kern w:val="28"/>
          <w:szCs w:val="24"/>
        </w:rPr>
        <w:t>%</w:t>
      </w:r>
    </w:p>
    <w:p w:rsidR="00010424" w:rsidRDefault="00010424" w:rsidP="005E2C87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124" name="Рисунок 443" descr="$img_all_4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5E2C8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II.4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4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</w:t>
      </w:r>
      <w:r w:rsidRPr="005B3B06">
        <w:rPr>
          <w:sz w:val="20"/>
          <w:szCs w:val="20"/>
        </w:rPr>
        <w:t>тношен</w:t>
      </w:r>
      <w:r>
        <w:rPr>
          <w:sz w:val="20"/>
          <w:szCs w:val="20"/>
        </w:rPr>
        <w:t>ию</w:t>
      </w:r>
      <w:r w:rsidRPr="005B3B06">
        <w:rPr>
          <w:sz w:val="20"/>
          <w:szCs w:val="20"/>
        </w:rPr>
        <w:t xml:space="preserve"> среднего заработка </w:t>
      </w:r>
      <w:r>
        <w:rPr>
          <w:sz w:val="20"/>
          <w:szCs w:val="20"/>
        </w:rPr>
        <w:t xml:space="preserve">научно-педагогических работников </w:t>
      </w:r>
      <w:r w:rsidRPr="005B3B06">
        <w:rPr>
          <w:sz w:val="20"/>
          <w:szCs w:val="20"/>
        </w:rPr>
        <w:t xml:space="preserve"> в </w:t>
      </w:r>
      <w:r>
        <w:rPr>
          <w:sz w:val="20"/>
          <w:szCs w:val="20"/>
        </w:rPr>
        <w:t>образовательной организации</w:t>
      </w:r>
      <w:r w:rsidRPr="005B3B06">
        <w:rPr>
          <w:sz w:val="20"/>
          <w:szCs w:val="20"/>
        </w:rPr>
        <w:t xml:space="preserve"> (по всем видам финансового обеспечения (деятельности)) к средней заработной плате по экономике региона</w:t>
      </w:r>
    </w:p>
    <w:p w:rsidR="00010424" w:rsidRPr="00007F30" w:rsidRDefault="00010424" w:rsidP="005E2C87">
      <w:pPr>
        <w:autoSpaceDE/>
        <w:autoSpaceDN/>
        <w:spacing w:after="200" w:line="276" w:lineRule="auto"/>
        <w:rPr>
          <w:i w:val="0"/>
          <w:noProof/>
          <w:kern w:val="28"/>
          <w:szCs w:val="24"/>
        </w:rPr>
      </w:pPr>
    </w:p>
    <w:p w:rsidR="00B177AB" w:rsidRPr="00007F30" w:rsidRDefault="005156E6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007F30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010424" w:rsidRPr="0070402D" w:rsidRDefault="00010424" w:rsidP="00140AB7">
      <w:pPr>
        <w:pStyle w:val="afff1"/>
      </w:pPr>
      <w:bookmarkStart w:id="9" w:name="_Toc395602594"/>
      <w:bookmarkStart w:id="10" w:name="_Toc397590150"/>
      <w:r>
        <w:lastRenderedPageBreak/>
        <w:t>5. И</w:t>
      </w:r>
      <w:r w:rsidRPr="00BF00D3">
        <w:t>нфраструктура</w:t>
      </w:r>
      <w:bookmarkEnd w:id="9"/>
      <w:bookmarkEnd w:id="10"/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5881"/>
        <w:gridCol w:w="1368"/>
        <w:gridCol w:w="1261"/>
      </w:tblGrid>
      <w:tr w:rsidR="00010424" w:rsidRPr="00696332" w:rsidTr="00D5539E">
        <w:tc>
          <w:tcPr>
            <w:tcW w:w="504" w:type="pct"/>
            <w:shd w:val="clear" w:color="auto" w:fill="F3F3F3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7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23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jc w:val="center"/>
              <w:rPr>
                <w:i w:val="0"/>
              </w:rPr>
            </w:pPr>
            <w:r w:rsidRPr="00210751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666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Общая площадь помещений, в которых осуществляется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723" w:type="pct"/>
          </w:tcPr>
          <w:p w:rsidR="00010424" w:rsidRPr="00CA32E0" w:rsidRDefault="00010424" w:rsidP="003C441D">
            <w:pPr>
              <w:spacing w:after="120" w:line="288" w:lineRule="auto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10.45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5.1.1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Имеющихся у образовательной организации на праве собственности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5.1.2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Закрепленных за образовательной организацией на праве оперативного управления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10.19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5.1.3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Предоставленных образовательной организации в аренду, безвозмездное пользование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кв. м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5.2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компьютеров в расчете на одного студента (курсанта)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0.23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5.3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стоимости оборудования (не старше 5 лет) образовательной организации в общей стоимости оборудования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35.22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5.4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единиц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lang w:val="en-US"/>
              </w:rPr>
              <w:t>122.43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5.5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100</w:t>
            </w:r>
          </w:p>
        </w:tc>
      </w:tr>
      <w:tr w:rsidR="00010424" w:rsidTr="00D5539E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5.6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A32E0">
              <w:rPr>
                <w:i w:val="0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723" w:type="pct"/>
          </w:tcPr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чел.</w:t>
            </w:r>
          </w:p>
          <w:p w:rsidR="00010424" w:rsidRPr="00CA32E0" w:rsidRDefault="00010424" w:rsidP="003C441D">
            <w:pPr>
              <w:spacing w:after="120"/>
              <w:jc w:val="center"/>
              <w:rPr>
                <w:i w:val="0"/>
                <w:szCs w:val="24"/>
              </w:rPr>
            </w:pPr>
            <w:r w:rsidRPr="00CA32E0">
              <w:rPr>
                <w:i w:val="0"/>
                <w:szCs w:val="24"/>
              </w:rPr>
              <w:t>/</w:t>
            </w:r>
          </w:p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szCs w:val="24"/>
              </w:rPr>
              <w:t>%</w:t>
            </w:r>
          </w:p>
        </w:tc>
        <w:tc>
          <w:tcPr>
            <w:tcW w:w="666" w:type="pct"/>
          </w:tcPr>
          <w:p w:rsidR="00010424" w:rsidRPr="00214167" w:rsidRDefault="00010424" w:rsidP="003C441D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381.00</w:t>
            </w:r>
          </w:p>
          <w:p w:rsidR="00010424" w:rsidRPr="00214167" w:rsidRDefault="00010424" w:rsidP="003C441D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/</w:t>
            </w:r>
          </w:p>
          <w:p w:rsidR="00010424" w:rsidRPr="00214167" w:rsidRDefault="00010424" w:rsidP="003C441D">
            <w:pPr>
              <w:spacing w:after="120"/>
              <w:jc w:val="center"/>
              <w:rPr>
                <w:b/>
                <w:i w:val="0"/>
                <w:szCs w:val="24"/>
                <w:lang w:val="en-US"/>
              </w:rPr>
            </w:pPr>
            <w:r w:rsidRPr="00214167">
              <w:rPr>
                <w:b/>
                <w:i w:val="0"/>
                <w:szCs w:val="24"/>
                <w:lang w:val="en-US"/>
              </w:rPr>
              <w:t>100</w:t>
            </w:r>
          </w:p>
        </w:tc>
      </w:tr>
    </w:tbl>
    <w:p w:rsidR="00010424" w:rsidRDefault="00010424" w:rsidP="00140AB7"/>
    <w:p w:rsidR="00010424" w:rsidRDefault="00010424" w:rsidP="00140AB7">
      <w:pPr>
        <w:autoSpaceDE/>
        <w:autoSpaceDN/>
        <w:spacing w:after="200" w:line="276" w:lineRule="auto"/>
      </w:pPr>
      <w:r>
        <w:br w:type="page"/>
      </w:r>
    </w:p>
    <w:p w:rsidR="00010424" w:rsidRDefault="00010424" w:rsidP="00140AB7">
      <w:pPr>
        <w:jc w:val="center"/>
        <w:rPr>
          <w:szCs w:val="24"/>
        </w:rPr>
      </w:pPr>
      <w:r w:rsidRPr="005E6CE1">
        <w:rPr>
          <w:szCs w:val="24"/>
        </w:rPr>
        <w:lastRenderedPageBreak/>
        <w:t>Лепестковая диаграмма (эпюра)  самообследования вуза по показателю «Инфраструктура»</w:t>
      </w:r>
    </w:p>
    <w:p w:rsidR="00010424" w:rsidRDefault="00010424" w:rsidP="00140AB7">
      <w:pPr>
        <w:rPr>
          <w:szCs w:val="24"/>
        </w:rPr>
      </w:pPr>
    </w:p>
    <w:p w:rsidR="00010424" w:rsidRPr="005C43C1" w:rsidRDefault="00010424" w:rsidP="00140AB7">
      <w:pPr>
        <w:rPr>
          <w:szCs w:val="24"/>
        </w:rPr>
      </w:pPr>
      <w:r w:rsidRPr="00214167">
        <w:rPr>
          <w:noProof/>
        </w:rPr>
        <w:drawing>
          <wp:inline distT="0" distB="0" distL="0" distR="0">
            <wp:extent cx="5848136" cy="2829465"/>
            <wp:effectExtent l="19050" t="0" r="214" b="0"/>
            <wp:docPr id="92" name="Рисунок 438" descr="$rad_v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A028BC" w:rsidRDefault="00010424" w:rsidP="00140AB7">
      <w:pPr>
        <w:pStyle w:val="aa"/>
        <w:spacing w:line="240" w:lineRule="auto"/>
        <w:jc w:val="both"/>
        <w:rPr>
          <w:sz w:val="20"/>
          <w:lang w:val="en-US"/>
        </w:rPr>
      </w:pPr>
    </w:p>
    <w:p w:rsidR="00010424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93968">
        <w:rPr>
          <w:sz w:val="20"/>
          <w:szCs w:val="20"/>
        </w:rPr>
        <w:t>. Лепестковая диаграмма (эпюра)  самообследования вуза по показателю «</w:t>
      </w:r>
      <w:r>
        <w:t>Инфраструктура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010424" w:rsidRPr="00293968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2672"/>
        <w:gridCol w:w="3191"/>
      </w:tblGrid>
      <w:tr w:rsidR="00010424" w:rsidTr="003C441D">
        <w:tc>
          <w:tcPr>
            <w:tcW w:w="3708" w:type="dxa"/>
            <w:shd w:val="clear" w:color="auto" w:fill="F3F3F3"/>
          </w:tcPr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Форма собственности</w:t>
            </w:r>
          </w:p>
        </w:tc>
        <w:tc>
          <w:tcPr>
            <w:tcW w:w="2672" w:type="dxa"/>
            <w:shd w:val="clear" w:color="auto" w:fill="F3F3F3"/>
          </w:tcPr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Учебно-научная площадь</w:t>
            </w:r>
          </w:p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(кв.м.)</w:t>
            </w:r>
          </w:p>
        </w:tc>
        <w:tc>
          <w:tcPr>
            <w:tcW w:w="3191" w:type="dxa"/>
            <w:shd w:val="clear" w:color="auto" w:fill="F3F3F3"/>
          </w:tcPr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Общая</w:t>
            </w:r>
          </w:p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площадь</w:t>
            </w:r>
          </w:p>
          <w:p w:rsidR="00010424" w:rsidRPr="006F4497" w:rsidRDefault="00010424" w:rsidP="003C441D">
            <w:pPr>
              <w:jc w:val="center"/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(кв.м.)</w:t>
            </w:r>
          </w:p>
        </w:tc>
      </w:tr>
      <w:tr w:rsidR="00010424" w:rsidTr="003C441D">
        <w:tc>
          <w:tcPr>
            <w:tcW w:w="3708" w:type="dxa"/>
          </w:tcPr>
          <w:p w:rsidR="00010424" w:rsidRPr="006F4497" w:rsidRDefault="00010424" w:rsidP="003C441D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Собственная</w:t>
            </w:r>
          </w:p>
        </w:tc>
        <w:tc>
          <w:tcPr>
            <w:tcW w:w="2672" w:type="dxa"/>
          </w:tcPr>
          <w:p w:rsidR="00010424" w:rsidRPr="008D4F8C" w:rsidRDefault="00010424" w:rsidP="003C441D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010424" w:rsidRPr="006F4497" w:rsidRDefault="00010424" w:rsidP="003C441D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Cs w:val="22"/>
                <w:lang w:val="en-US"/>
              </w:rPr>
              <w:t>0.00</w:t>
            </w:r>
          </w:p>
        </w:tc>
      </w:tr>
      <w:tr w:rsidR="00010424" w:rsidTr="003C441D">
        <w:tc>
          <w:tcPr>
            <w:tcW w:w="3708" w:type="dxa"/>
          </w:tcPr>
          <w:p w:rsidR="00010424" w:rsidRPr="006F4497" w:rsidRDefault="00010424" w:rsidP="003C441D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В оперативном управлении</w:t>
            </w:r>
          </w:p>
        </w:tc>
        <w:tc>
          <w:tcPr>
            <w:tcW w:w="2672" w:type="dxa"/>
          </w:tcPr>
          <w:p w:rsidR="00010424" w:rsidRPr="004B5943" w:rsidRDefault="00010424" w:rsidP="003C441D">
            <w:pPr>
              <w:tabs>
                <w:tab w:val="left" w:pos="915"/>
                <w:tab w:val="center" w:pos="1228"/>
              </w:tabs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22049.00</w:t>
            </w:r>
          </w:p>
        </w:tc>
        <w:tc>
          <w:tcPr>
            <w:tcW w:w="3191" w:type="dxa"/>
          </w:tcPr>
          <w:p w:rsidR="00010424" w:rsidRPr="006F4497" w:rsidRDefault="00010424" w:rsidP="003C441D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29867.00</w:t>
            </w:r>
          </w:p>
        </w:tc>
      </w:tr>
      <w:tr w:rsidR="00010424" w:rsidTr="003C441D">
        <w:tc>
          <w:tcPr>
            <w:tcW w:w="3708" w:type="dxa"/>
          </w:tcPr>
          <w:p w:rsidR="00010424" w:rsidRPr="00FE4501" w:rsidRDefault="00010424" w:rsidP="003C441D">
            <w:pPr>
              <w:rPr>
                <w:b/>
                <w:i w:val="0"/>
                <w:szCs w:val="22"/>
              </w:rPr>
            </w:pPr>
            <w:r w:rsidRPr="00FE4501">
              <w:rPr>
                <w:b/>
                <w:i w:val="0"/>
                <w:sz w:val="22"/>
                <w:szCs w:val="22"/>
              </w:rPr>
              <w:t>Арендованная</w:t>
            </w:r>
          </w:p>
        </w:tc>
        <w:tc>
          <w:tcPr>
            <w:tcW w:w="2672" w:type="dxa"/>
          </w:tcPr>
          <w:p w:rsidR="00010424" w:rsidRDefault="00010424" w:rsidP="003C441D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010424" w:rsidRDefault="00010424" w:rsidP="003C441D">
            <w:pPr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</w:tr>
      <w:tr w:rsidR="00010424" w:rsidTr="003C441D">
        <w:tc>
          <w:tcPr>
            <w:tcW w:w="3708" w:type="dxa"/>
          </w:tcPr>
          <w:p w:rsidR="00010424" w:rsidRPr="006F4497" w:rsidRDefault="00010424" w:rsidP="003C441D">
            <w:pPr>
              <w:rPr>
                <w:b/>
                <w:i w:val="0"/>
                <w:szCs w:val="22"/>
              </w:rPr>
            </w:pPr>
            <w:r w:rsidRPr="006F4497">
              <w:rPr>
                <w:b/>
                <w:i w:val="0"/>
                <w:sz w:val="22"/>
                <w:szCs w:val="22"/>
              </w:rPr>
              <w:t>В безвозмездном пользовании</w:t>
            </w:r>
          </w:p>
        </w:tc>
        <w:tc>
          <w:tcPr>
            <w:tcW w:w="2672" w:type="dxa"/>
          </w:tcPr>
          <w:p w:rsidR="00010424" w:rsidRPr="004B5943" w:rsidRDefault="00010424" w:rsidP="003C441D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  <w:tc>
          <w:tcPr>
            <w:tcW w:w="3191" w:type="dxa"/>
          </w:tcPr>
          <w:p w:rsidR="00010424" w:rsidRPr="006F4497" w:rsidRDefault="00010424" w:rsidP="003C441D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0.00</w:t>
            </w:r>
          </w:p>
        </w:tc>
      </w:tr>
      <w:tr w:rsidR="00010424" w:rsidTr="003C441D">
        <w:tc>
          <w:tcPr>
            <w:tcW w:w="3708" w:type="dxa"/>
          </w:tcPr>
          <w:p w:rsidR="00010424" w:rsidRPr="008D4F8C" w:rsidRDefault="00010424" w:rsidP="003C441D">
            <w:pPr>
              <w:rPr>
                <w:b/>
                <w:i w:val="0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>Другие</w:t>
            </w:r>
          </w:p>
        </w:tc>
        <w:tc>
          <w:tcPr>
            <w:tcW w:w="2672" w:type="dxa"/>
          </w:tcPr>
          <w:p w:rsidR="00010424" w:rsidRPr="004B5943" w:rsidRDefault="00010424" w:rsidP="003C441D">
            <w:pPr>
              <w:ind w:left="-22"/>
              <w:jc w:val="center"/>
              <w:rPr>
                <w:i w:val="0"/>
                <w:szCs w:val="22"/>
                <w:lang w:val="en-US"/>
              </w:rPr>
            </w:pPr>
            <w:r>
              <w:rPr>
                <w:i w:val="0"/>
                <w:sz w:val="22"/>
                <w:szCs w:val="22"/>
                <w:lang w:val="en-US"/>
              </w:rPr>
              <w:t>562.00</w:t>
            </w:r>
          </w:p>
        </w:tc>
        <w:tc>
          <w:tcPr>
            <w:tcW w:w="3191" w:type="dxa"/>
          </w:tcPr>
          <w:p w:rsidR="00010424" w:rsidRPr="006F4497" w:rsidRDefault="00010424" w:rsidP="003C441D">
            <w:pPr>
              <w:jc w:val="center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  <w:lang w:val="en-US"/>
              </w:rPr>
              <w:t>562.00</w:t>
            </w:r>
          </w:p>
        </w:tc>
      </w:tr>
    </w:tbl>
    <w:p w:rsidR="00010424" w:rsidRPr="0040181C" w:rsidRDefault="00010424" w:rsidP="00140AB7">
      <w:pPr>
        <w:pStyle w:val="aa"/>
        <w:ind w:right="-185"/>
      </w:pPr>
    </w:p>
    <w:p w:rsidR="00010424" w:rsidRPr="004C24E8" w:rsidRDefault="00010424" w:rsidP="00140AB7">
      <w:pPr>
        <w:pStyle w:val="aff7"/>
        <w:jc w:val="both"/>
        <w:rPr>
          <w:b/>
          <w:bCs/>
          <w:iCs/>
          <w:noProof/>
          <w:kern w:val="28"/>
          <w:sz w:val="28"/>
          <w:szCs w:val="28"/>
        </w:rPr>
      </w:pPr>
      <w:r w:rsidRPr="004C24E8">
        <w:rPr>
          <w:bCs/>
          <w:iCs/>
          <w:noProof/>
          <w:kern w:val="28"/>
          <w:sz w:val="28"/>
          <w:szCs w:val="28"/>
        </w:rPr>
        <w:t>Общая площадь учебно-научных помещений, имеющихся у вуза на праве собственности, переданных учредителем, закрепленных за вузом на праве оперативного управления и безвозмездного пользования составляет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: </w:t>
      </w:r>
      <w:r w:rsidRPr="004B5943">
        <w:rPr>
          <w:b/>
          <w:bCs/>
          <w:iCs/>
          <w:noProof/>
          <w:kern w:val="28"/>
          <w:sz w:val="28"/>
          <w:szCs w:val="28"/>
        </w:rPr>
        <w:t>22049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  кв. м.</w:t>
      </w:r>
    </w:p>
    <w:p w:rsidR="00010424" w:rsidRPr="004C24E8" w:rsidRDefault="00010424" w:rsidP="00140AB7">
      <w:pPr>
        <w:pStyle w:val="aff7"/>
        <w:jc w:val="both"/>
        <w:rPr>
          <w:b/>
          <w:bCs/>
          <w:iCs/>
          <w:noProof/>
          <w:kern w:val="28"/>
          <w:sz w:val="28"/>
          <w:szCs w:val="28"/>
        </w:rPr>
      </w:pPr>
      <w:r w:rsidRPr="004C24E8">
        <w:rPr>
          <w:bCs/>
          <w:iCs/>
          <w:noProof/>
          <w:kern w:val="28"/>
          <w:sz w:val="28"/>
          <w:szCs w:val="28"/>
        </w:rPr>
        <w:t xml:space="preserve">Общая площадь учебно-научных помещений в расчете на одного студента (приведенного контингента), имеющихся у вуза на праве собственности, переданных учредителем, закрепленных за вузом на праве оперативного управления и безвозмездного пользования составляет: </w:t>
      </w:r>
      <w:r w:rsidRPr="004B5943">
        <w:rPr>
          <w:b/>
          <w:bCs/>
          <w:iCs/>
          <w:noProof/>
          <w:kern w:val="28"/>
          <w:sz w:val="28"/>
          <w:szCs w:val="28"/>
        </w:rPr>
        <w:t>10.19</w:t>
      </w:r>
      <w:r w:rsidRPr="004C24E8">
        <w:rPr>
          <w:b/>
          <w:bCs/>
          <w:iCs/>
          <w:noProof/>
          <w:kern w:val="28"/>
          <w:sz w:val="28"/>
          <w:szCs w:val="28"/>
        </w:rPr>
        <w:t xml:space="preserve">  кв. м.</w:t>
      </w:r>
    </w:p>
    <w:p w:rsidR="00010424" w:rsidRDefault="00010424" w:rsidP="00140AB7">
      <w:pPr>
        <w:pStyle w:val="aa"/>
        <w:spacing w:line="240" w:lineRule="auto"/>
        <w:jc w:val="center"/>
        <w:rPr>
          <w:i w:val="0"/>
          <w:noProof/>
          <w:w w:val="103"/>
          <w:sz w:val="24"/>
          <w:szCs w:val="24"/>
        </w:rPr>
      </w:pPr>
      <w:r w:rsidRPr="000F7B47">
        <w:rPr>
          <w:i w:val="0"/>
          <w:noProof/>
          <w:w w:val="103"/>
          <w:sz w:val="24"/>
          <w:szCs w:val="24"/>
        </w:rPr>
        <w:lastRenderedPageBreak/>
        <w:drawing>
          <wp:inline distT="0" distB="0" distL="0" distR="0">
            <wp:extent cx="5524500" cy="1905000"/>
            <wp:effectExtent l="19050" t="0" r="0" b="0"/>
            <wp:docPr id="93" name="Рисунок 439" descr="$pie_5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116000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16000">
        <w:rPr>
          <w:sz w:val="20"/>
          <w:szCs w:val="20"/>
        </w:rPr>
        <w:t>5а. Круговая диаграмма структуры площадей учебно-научных помещений</w:t>
      </w:r>
    </w:p>
    <w:p w:rsidR="00010424" w:rsidRDefault="00010424" w:rsidP="00140AB7">
      <w:pPr>
        <w:pStyle w:val="aa"/>
        <w:spacing w:line="240" w:lineRule="auto"/>
        <w:jc w:val="center"/>
        <w:rPr>
          <w:bCs/>
          <w:i w:val="0"/>
          <w:noProof/>
          <w:kern w:val="28"/>
          <w:sz w:val="24"/>
          <w:szCs w:val="24"/>
        </w:rPr>
      </w:pPr>
    </w:p>
    <w:p w:rsidR="00010424" w:rsidRPr="001836FC" w:rsidRDefault="00010424" w:rsidP="00140AB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>
        <w:rPr>
          <w:bCs/>
          <w:i w:val="0"/>
          <w:noProof/>
          <w:kern w:val="28"/>
          <w:sz w:val="24"/>
          <w:szCs w:val="24"/>
        </w:rPr>
        <w:br w:type="page"/>
      </w:r>
      <w:r w:rsidR="008F358E" w:rsidRPr="008F358E">
        <w:rPr>
          <w:noProof/>
        </w:rPr>
        <w:lastRenderedPageBreak/>
        <w:pict>
          <v:rect id="_x0000_s1072" style="position:absolute;left:0;text-align:left;margin-left:3.3pt;margin-top:4.05pt;width:54.35pt;height:80.05pt;z-index:-251604992" wrapcoords="900 -1817 -600 -404 -600 21802 22500 21802 22500 20793 24000 20793 24300 20187 24300 -1817 900 -1817" strokecolor="#969696" strokeweight="3pt">
            <v:stroke linestyle="thinThin"/>
            <v:shadow on="t" color="#b2b2b2" offset="5pt,-5pt" offset2="-2pt,2pt"/>
            <v:textbox style="mso-next-textbox:#_x0000_s1072">
              <w:txbxContent>
                <w:p w:rsidR="00010424" w:rsidRDefault="00010424" w:rsidP="00140AB7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293968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  <w:p w:rsidR="00010424" w:rsidRPr="00FD7EB8" w:rsidRDefault="00010424" w:rsidP="00140AB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5.1.1</w:t>
                  </w:r>
                </w:p>
                <w:p w:rsidR="00010424" w:rsidRPr="00FD7EB8" w:rsidRDefault="00010424" w:rsidP="00140AB7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5.1.2</w:t>
                  </w:r>
                </w:p>
                <w:p w:rsidR="00010424" w:rsidRPr="00FD7EB8" w:rsidRDefault="00010424" w:rsidP="00140AB7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FD7EB8">
                    <w:rPr>
                      <w:b/>
                      <w:i w:val="0"/>
                      <w:sz w:val="28"/>
                      <w:szCs w:val="32"/>
                    </w:rPr>
                    <w:t>5.1.3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iCs w:val="0"/>
          <w:sz w:val="28"/>
          <w:szCs w:val="28"/>
        </w:rPr>
        <w:t>Общая площадь помещений, в которых осуществляется образовательная деятельность, в расчете на одного студента (курсанта):</w:t>
      </w:r>
      <w:r w:rsidRPr="001836FC">
        <w:rPr>
          <w:i w:val="0"/>
          <w:sz w:val="28"/>
          <w:szCs w:val="28"/>
        </w:rPr>
        <w:t xml:space="preserve"> </w:t>
      </w:r>
      <w:r w:rsidRPr="00FE097E">
        <w:rPr>
          <w:b/>
          <w:i w:val="0"/>
          <w:sz w:val="28"/>
          <w:szCs w:val="28"/>
        </w:rPr>
        <w:t>10.45</w:t>
      </w:r>
      <w:r w:rsidRPr="001836FC">
        <w:rPr>
          <w:i w:val="0"/>
          <w:sz w:val="28"/>
          <w:szCs w:val="28"/>
        </w:rPr>
        <w:t xml:space="preserve"> </w:t>
      </w:r>
      <w:r w:rsidRPr="001836FC">
        <w:rPr>
          <w:b/>
          <w:i w:val="0"/>
          <w:sz w:val="28"/>
          <w:szCs w:val="28"/>
        </w:rPr>
        <w:t>кв. м</w:t>
      </w:r>
    </w:p>
    <w:p w:rsidR="00010424" w:rsidRDefault="00010424" w:rsidP="004978BD">
      <w:pPr>
        <w:pStyle w:val="affd"/>
        <w:spacing w:after="120" w:line="288" w:lineRule="auto"/>
        <w:jc w:val="both"/>
      </w:pPr>
    </w:p>
    <w:p w:rsidR="00010424" w:rsidRPr="00E004E4" w:rsidRDefault="00010424" w:rsidP="004978BD">
      <w:pPr>
        <w:pStyle w:val="affd"/>
        <w:spacing w:after="120" w:line="288" w:lineRule="auto"/>
        <w:ind w:left="708" w:hanging="708"/>
        <w:jc w:val="both"/>
      </w:pPr>
      <w:r w:rsidRPr="00E004E4">
        <w:t>В том числе:</w:t>
      </w:r>
    </w:p>
    <w:p w:rsidR="00010424" w:rsidRDefault="00010424" w:rsidP="004978BD">
      <w:pPr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>
        <w:rPr>
          <w:i w:val="0"/>
          <w:color w:val="FF0000"/>
        </w:rPr>
        <w:t xml:space="preserve">       </w:t>
      </w:r>
      <w:r>
        <w:rPr>
          <w:i w:val="0"/>
        </w:rPr>
        <w:t>и</w:t>
      </w:r>
      <w:r w:rsidRPr="00116000">
        <w:rPr>
          <w:i w:val="0"/>
        </w:rPr>
        <w:t xml:space="preserve">меющихся у </w:t>
      </w:r>
      <w:r>
        <w:rPr>
          <w:i w:val="0"/>
        </w:rPr>
        <w:t xml:space="preserve">образовательной организации </w:t>
      </w:r>
      <w:r w:rsidRPr="00116000">
        <w:rPr>
          <w:i w:val="0"/>
        </w:rPr>
        <w:t xml:space="preserve"> на праве </w:t>
      </w:r>
    </w:p>
    <w:p w:rsidR="00010424" w:rsidRPr="00F81117" w:rsidRDefault="00010424" w:rsidP="004978BD">
      <w:pPr>
        <w:jc w:val="both"/>
        <w:rPr>
          <w:i w:val="0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собственности</w:t>
      </w:r>
      <w:r>
        <w:rPr>
          <w:i w:val="0"/>
        </w:rPr>
        <w:t>:</w:t>
      </w:r>
      <w:r w:rsidRPr="004978BD">
        <w:rPr>
          <w:i w:val="0"/>
        </w:rPr>
        <w:t xml:space="preserve"> 0 кв. м</w:t>
      </w:r>
    </w:p>
    <w:p w:rsidR="00010424" w:rsidRDefault="00010424" w:rsidP="004978BD">
      <w:pPr>
        <w:jc w:val="both"/>
        <w:rPr>
          <w:i w:val="0"/>
        </w:rPr>
      </w:pPr>
      <w:r w:rsidRPr="00A92982">
        <w:rPr>
          <w:i w:val="0"/>
        </w:rPr>
        <w:t xml:space="preserve">     </w:t>
      </w:r>
      <w:r>
        <w:rPr>
          <w:i w:val="0"/>
        </w:rPr>
        <w:t xml:space="preserve">       з</w:t>
      </w:r>
      <w:r w:rsidRPr="00116000">
        <w:rPr>
          <w:i w:val="0"/>
        </w:rPr>
        <w:t xml:space="preserve">акрепленных за </w:t>
      </w:r>
      <w:r>
        <w:rPr>
          <w:i w:val="0"/>
        </w:rPr>
        <w:t xml:space="preserve">образовательной организацией </w:t>
      </w:r>
      <w:r w:rsidRPr="00116000">
        <w:rPr>
          <w:i w:val="0"/>
        </w:rPr>
        <w:t xml:space="preserve"> на праве оперативного</w:t>
      </w:r>
    </w:p>
    <w:p w:rsidR="00010424" w:rsidRPr="00F81117" w:rsidRDefault="00010424" w:rsidP="004978BD">
      <w:pPr>
        <w:jc w:val="both"/>
        <w:rPr>
          <w:i w:val="0"/>
          <w:iCs/>
          <w:w w:val="103"/>
          <w:sz w:val="28"/>
          <w:szCs w:val="28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управления</w:t>
      </w:r>
      <w:r>
        <w:rPr>
          <w:i w:val="0"/>
        </w:rPr>
        <w:t xml:space="preserve">: </w:t>
      </w:r>
      <w:r w:rsidRPr="004978BD">
        <w:rPr>
          <w:i w:val="0"/>
        </w:rPr>
        <w:t>10.19 кв. м</w:t>
      </w:r>
    </w:p>
    <w:p w:rsidR="00010424" w:rsidRDefault="00010424" w:rsidP="004978BD">
      <w:pPr>
        <w:jc w:val="both"/>
        <w:rPr>
          <w:i w:val="0"/>
        </w:rPr>
      </w:pPr>
      <w:r w:rsidRPr="00A92982">
        <w:rPr>
          <w:i w:val="0"/>
        </w:rPr>
        <w:t xml:space="preserve">     </w:t>
      </w:r>
      <w:r>
        <w:rPr>
          <w:i w:val="0"/>
        </w:rPr>
        <w:t xml:space="preserve">       п</w:t>
      </w:r>
      <w:r w:rsidRPr="00116000">
        <w:rPr>
          <w:i w:val="0"/>
        </w:rPr>
        <w:t xml:space="preserve">редоставленных </w:t>
      </w:r>
      <w:r>
        <w:rPr>
          <w:i w:val="0"/>
        </w:rPr>
        <w:t>образовательной организации</w:t>
      </w:r>
      <w:r w:rsidRPr="00116000">
        <w:rPr>
          <w:i w:val="0"/>
        </w:rPr>
        <w:t xml:space="preserve"> в аренду, безвозмездное </w:t>
      </w:r>
    </w:p>
    <w:p w:rsidR="00010424" w:rsidRPr="00F81117" w:rsidRDefault="00010424" w:rsidP="004978BD">
      <w:pPr>
        <w:jc w:val="both"/>
        <w:rPr>
          <w:i w:val="0"/>
        </w:rPr>
      </w:pPr>
      <w:r>
        <w:rPr>
          <w:i w:val="0"/>
        </w:rPr>
        <w:t xml:space="preserve">                 </w:t>
      </w:r>
      <w:r w:rsidRPr="00116000">
        <w:rPr>
          <w:i w:val="0"/>
        </w:rPr>
        <w:t>пользование</w:t>
      </w:r>
      <w:r w:rsidRPr="00A92982">
        <w:rPr>
          <w:i w:val="0"/>
          <w:iCs/>
          <w:w w:val="103"/>
          <w:sz w:val="28"/>
          <w:szCs w:val="28"/>
        </w:rPr>
        <w:t>:</w:t>
      </w:r>
      <w:r>
        <w:rPr>
          <w:i w:val="0"/>
          <w:iCs/>
          <w:w w:val="103"/>
          <w:sz w:val="28"/>
          <w:szCs w:val="28"/>
        </w:rPr>
        <w:t xml:space="preserve"> </w:t>
      </w:r>
      <w:r w:rsidRPr="004978BD">
        <w:rPr>
          <w:i w:val="0"/>
        </w:rPr>
        <w:t>0 кв. м</w:t>
      </w:r>
    </w:p>
    <w:p w:rsidR="00010424" w:rsidRPr="00345ACA" w:rsidRDefault="00010424" w:rsidP="00140AB7">
      <w:pPr>
        <w:pStyle w:val="aa"/>
        <w:spacing w:line="240" w:lineRule="auto"/>
        <w:ind w:left="708" w:firstLine="708"/>
        <w:jc w:val="both"/>
        <w:rPr>
          <w:i w:val="0"/>
          <w:iCs w:val="0"/>
          <w:sz w:val="24"/>
          <w:szCs w:val="20"/>
        </w:rPr>
      </w:pPr>
    </w:p>
    <w:p w:rsidR="00010424" w:rsidRPr="00116000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5.1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 w:val="24"/>
          <w:szCs w:val="24"/>
        </w:rPr>
        <w:t>19.91</w:t>
      </w:r>
      <w:r>
        <w:rPr>
          <w:b/>
          <w:noProof/>
          <w:kern w:val="28"/>
          <w:szCs w:val="24"/>
        </w:rPr>
        <w:t xml:space="preserve">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010424" w:rsidRPr="00821725" w:rsidRDefault="00010424" w:rsidP="00140AB7">
      <w:pPr>
        <w:autoSpaceDE/>
        <w:autoSpaceDN/>
        <w:rPr>
          <w:b/>
          <w:i w:val="0"/>
          <w:noProof/>
          <w:color w:val="FF0000"/>
          <w:kern w:val="28"/>
          <w:szCs w:val="24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94" name="Рисунок 443" descr="$img_all_5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 xml:space="preserve">.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в которых осуществляется образовательная деятельность, в расчете на одного студента (курсанта)</w:t>
      </w:r>
    </w:p>
    <w:p w:rsidR="00010424" w:rsidRPr="00122AAE" w:rsidRDefault="00010424" w:rsidP="00140AB7">
      <w:pPr>
        <w:autoSpaceDE/>
        <w:autoSpaceDN/>
        <w:spacing w:after="200" w:line="276" w:lineRule="auto"/>
        <w:rPr>
          <w:b/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  <w:r w:rsidRPr="00116000">
        <w:rPr>
          <w:i w:val="0"/>
          <w:noProof/>
          <w:kern w:val="28"/>
          <w:szCs w:val="24"/>
        </w:rPr>
        <w:lastRenderedPageBreak/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1.1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sz w:val="24"/>
          <w:szCs w:val="24"/>
        </w:rPr>
        <w:t>5.1.1 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 w:val="24"/>
          <w:szCs w:val="24"/>
        </w:rPr>
        <w:t>17.54</w:t>
      </w:r>
      <w:r>
        <w:rPr>
          <w:b/>
          <w:noProof/>
          <w:kern w:val="28"/>
          <w:szCs w:val="24"/>
        </w:rPr>
        <w:t xml:space="preserve">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010424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FE097E">
        <w:rPr>
          <w:i w:val="0"/>
          <w:iCs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5" name="Рисунок 443" descr="$img_all_5_1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39F">
        <w:rPr>
          <w:i w:val="0"/>
          <w:noProof/>
          <w:kern w:val="28"/>
          <w:szCs w:val="24"/>
        </w:rPr>
        <w:t xml:space="preserve"> </w:t>
      </w:r>
    </w:p>
    <w:p w:rsidR="00010424" w:rsidRPr="002D7D21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1.</w:t>
      </w:r>
      <w:r w:rsidRPr="002D7D21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</w:t>
      </w:r>
      <w:r>
        <w:rPr>
          <w:sz w:val="20"/>
          <w:szCs w:val="20"/>
        </w:rPr>
        <w:t>и</w:t>
      </w:r>
      <w:r w:rsidRPr="00A5039F">
        <w:rPr>
          <w:sz w:val="20"/>
          <w:szCs w:val="20"/>
        </w:rPr>
        <w:t xml:space="preserve">меющихся у </w:t>
      </w:r>
      <w:r>
        <w:rPr>
          <w:sz w:val="20"/>
          <w:szCs w:val="20"/>
        </w:rPr>
        <w:t>образовательной организации</w:t>
      </w:r>
      <w:r w:rsidRPr="00A5039F">
        <w:rPr>
          <w:sz w:val="20"/>
          <w:szCs w:val="20"/>
        </w:rPr>
        <w:t xml:space="preserve"> на праве собственности</w:t>
      </w:r>
      <w:r>
        <w:rPr>
          <w:sz w:val="20"/>
          <w:szCs w:val="20"/>
        </w:rPr>
        <w:t>,</w:t>
      </w:r>
      <w:r w:rsidRPr="00983D30">
        <w:rPr>
          <w:sz w:val="20"/>
          <w:szCs w:val="20"/>
        </w:rPr>
        <w:t xml:space="preserve"> в которых осуществляется образовательная деятельность, в расчете на одного студента (курсанта)</w:t>
      </w: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  <w:r w:rsidRPr="00116000">
        <w:rPr>
          <w:i w:val="0"/>
          <w:noProof/>
          <w:kern w:val="28"/>
          <w:szCs w:val="24"/>
        </w:rPr>
        <w:lastRenderedPageBreak/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1.2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i w:val="0"/>
          <w:iCs w:val="0"/>
          <w:sz w:val="48"/>
          <w:szCs w:val="48"/>
        </w:rPr>
      </w:pPr>
      <w:r w:rsidRPr="00DA17B4">
        <w:rPr>
          <w:noProof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sz w:val="24"/>
          <w:szCs w:val="24"/>
        </w:rPr>
        <w:t>5.1.2 для вузов России составляет</w:t>
      </w:r>
      <w:r>
        <w:rPr>
          <w:noProof/>
          <w:kern w:val="28"/>
          <w:szCs w:val="24"/>
        </w:rPr>
        <w:t xml:space="preserve"> </w:t>
      </w:r>
      <w:r>
        <w:rPr>
          <w:b/>
          <w:noProof/>
          <w:kern w:val="28"/>
          <w:szCs w:val="24"/>
        </w:rPr>
        <w:t xml:space="preserve">16.29 </w:t>
      </w:r>
      <w:r w:rsidRPr="00983D30">
        <w:rPr>
          <w:b/>
          <w:noProof/>
          <w:kern w:val="28"/>
          <w:sz w:val="24"/>
          <w:szCs w:val="24"/>
        </w:rPr>
        <w:t>кв. м</w:t>
      </w:r>
    </w:p>
    <w:p w:rsidR="00010424" w:rsidRPr="00DC4ADC" w:rsidRDefault="00010424" w:rsidP="00140AB7">
      <w:pPr>
        <w:pStyle w:val="aa"/>
        <w:spacing w:after="240" w:line="240" w:lineRule="auto"/>
        <w:jc w:val="both"/>
        <w:rPr>
          <w:i w:val="0"/>
          <w:noProof/>
          <w:kern w:val="28"/>
          <w:szCs w:val="24"/>
        </w:rPr>
      </w:pPr>
      <w:r w:rsidRPr="00FE097E">
        <w:rPr>
          <w:i w:val="0"/>
          <w:noProof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6" name="Рисунок 443" descr="$img_all_5_1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39F">
        <w:rPr>
          <w:i w:val="0"/>
          <w:noProof/>
          <w:kern w:val="28"/>
          <w:szCs w:val="24"/>
        </w:rPr>
        <w:t xml:space="preserve"> </w:t>
      </w:r>
    </w:p>
    <w:p w:rsidR="00010424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2.</w:t>
      </w:r>
      <w:r w:rsidRPr="002D7D21">
        <w:rPr>
          <w:sz w:val="20"/>
          <w:szCs w:val="20"/>
        </w:rPr>
        <w:t xml:space="preserve"> Диаграмма ранжирования вузов России  по </w:t>
      </w:r>
      <w:r>
        <w:rPr>
          <w:sz w:val="20"/>
          <w:szCs w:val="20"/>
        </w:rPr>
        <w:t>общей</w:t>
      </w:r>
      <w:r w:rsidRPr="00983D30">
        <w:rPr>
          <w:sz w:val="20"/>
          <w:szCs w:val="20"/>
        </w:rPr>
        <w:t xml:space="preserve"> площад</w:t>
      </w:r>
      <w:r>
        <w:rPr>
          <w:sz w:val="20"/>
          <w:szCs w:val="20"/>
        </w:rPr>
        <w:t>и</w:t>
      </w:r>
      <w:r w:rsidRPr="00983D30">
        <w:rPr>
          <w:sz w:val="20"/>
          <w:szCs w:val="20"/>
        </w:rPr>
        <w:t xml:space="preserve"> помещений, </w:t>
      </w:r>
      <w:r w:rsidRPr="00A5039F">
        <w:rPr>
          <w:sz w:val="20"/>
          <w:szCs w:val="20"/>
        </w:rPr>
        <w:t xml:space="preserve">закрепленных за </w:t>
      </w:r>
      <w:r>
        <w:rPr>
          <w:sz w:val="20"/>
          <w:szCs w:val="20"/>
        </w:rPr>
        <w:t>образовательной организацией</w:t>
      </w:r>
      <w:r w:rsidRPr="00A5039F">
        <w:rPr>
          <w:sz w:val="20"/>
          <w:szCs w:val="20"/>
        </w:rPr>
        <w:t xml:space="preserve"> на праве оперативного управления</w:t>
      </w:r>
      <w:r>
        <w:rPr>
          <w:sz w:val="20"/>
          <w:szCs w:val="20"/>
        </w:rPr>
        <w:t>,</w:t>
      </w:r>
      <w:r w:rsidRPr="00983D30">
        <w:rPr>
          <w:sz w:val="20"/>
          <w:szCs w:val="20"/>
        </w:rPr>
        <w:t xml:space="preserve"> в которых осуществляется образовательная деятельность, в расчете на одного студента (курсанта)</w:t>
      </w:r>
    </w:p>
    <w:p w:rsidR="00010424" w:rsidRPr="002D7D21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</w:p>
    <w:p w:rsidR="00010424" w:rsidRDefault="00010424" w:rsidP="00140AB7">
      <w:pPr>
        <w:autoSpaceDE/>
        <w:autoSpaceDN/>
        <w:spacing w:after="200" w:line="276" w:lineRule="auto"/>
        <w:rPr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010424" w:rsidRPr="00844D05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 w:rsidRPr="00844D05">
        <w:rPr>
          <w:i w:val="0"/>
          <w:noProof/>
          <w:kern w:val="28"/>
          <w:szCs w:val="24"/>
        </w:rPr>
        <w:lastRenderedPageBreak/>
        <w:t>По показателю 5.1.3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844D05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844D05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Pr="00844D05" w:rsidRDefault="00010424" w:rsidP="00140AB7">
      <w:pPr>
        <w:pStyle w:val="aa"/>
        <w:spacing w:before="120" w:after="0" w:line="240" w:lineRule="auto"/>
        <w:jc w:val="center"/>
        <w:rPr>
          <w:b/>
          <w:noProof/>
          <w:kern w:val="28"/>
          <w:sz w:val="24"/>
          <w:szCs w:val="24"/>
        </w:rPr>
      </w:pPr>
      <w:r w:rsidRPr="00844D05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</w:t>
      </w:r>
      <w:r w:rsidRPr="00844D05">
        <w:rPr>
          <w:iCs w:val="0"/>
          <w:noProof/>
          <w:sz w:val="24"/>
          <w:szCs w:val="24"/>
        </w:rPr>
        <w:t xml:space="preserve">5.1.3 </w:t>
      </w:r>
      <w:r w:rsidRPr="00844D05">
        <w:rPr>
          <w:noProof/>
          <w:kern w:val="28"/>
          <w:sz w:val="24"/>
          <w:szCs w:val="24"/>
        </w:rPr>
        <w:t>для вузов России составляет</w:t>
      </w:r>
      <w:r w:rsidRPr="00844D05">
        <w:rPr>
          <w:noProof/>
          <w:kern w:val="28"/>
          <w:szCs w:val="24"/>
        </w:rPr>
        <w:t xml:space="preserve"> </w:t>
      </w:r>
      <w:r w:rsidRPr="00FE097E">
        <w:rPr>
          <w:b/>
          <w:noProof/>
          <w:kern w:val="28"/>
          <w:szCs w:val="24"/>
        </w:rPr>
        <w:t>10.21</w:t>
      </w:r>
      <w:r w:rsidRPr="00844D05">
        <w:rPr>
          <w:b/>
          <w:noProof/>
          <w:kern w:val="28"/>
          <w:szCs w:val="24"/>
        </w:rPr>
        <w:t xml:space="preserve"> </w:t>
      </w:r>
      <w:r w:rsidRPr="00844D05">
        <w:rPr>
          <w:b/>
          <w:noProof/>
          <w:kern w:val="28"/>
          <w:sz w:val="24"/>
          <w:szCs w:val="24"/>
        </w:rPr>
        <w:t>кв. м</w:t>
      </w:r>
    </w:p>
    <w:p w:rsidR="00010424" w:rsidRPr="00FD7EB8" w:rsidRDefault="00010424" w:rsidP="00140AB7">
      <w:pPr>
        <w:pStyle w:val="aa"/>
        <w:spacing w:before="120" w:after="0" w:line="240" w:lineRule="auto"/>
        <w:jc w:val="center"/>
        <w:rPr>
          <w:i w:val="0"/>
          <w:iCs w:val="0"/>
          <w:sz w:val="48"/>
          <w:szCs w:val="48"/>
        </w:rPr>
      </w:pPr>
      <w:r w:rsidRPr="00FE097E">
        <w:rPr>
          <w:i w:val="0"/>
          <w:iCs w:val="0"/>
          <w:noProof/>
          <w:color w:val="FF0000"/>
          <w:sz w:val="48"/>
          <w:szCs w:val="48"/>
        </w:rPr>
        <w:drawing>
          <wp:inline distT="0" distB="0" distL="0" distR="0">
            <wp:extent cx="5686425" cy="4000454"/>
            <wp:effectExtent l="19050" t="0" r="9525" b="0"/>
            <wp:docPr id="97" name="Рисунок 443" descr="$img_all_5_1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44D05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  <w:r w:rsidRPr="00B71F4B">
        <w:rPr>
          <w:sz w:val="20"/>
          <w:szCs w:val="20"/>
        </w:rPr>
        <w:t xml:space="preserve"> </w:t>
      </w:r>
      <w:r>
        <w:rPr>
          <w:sz w:val="20"/>
          <w:szCs w:val="20"/>
        </w:rPr>
        <w:t>Рис. II.</w:t>
      </w:r>
      <w:r w:rsidRPr="00844D05">
        <w:rPr>
          <w:sz w:val="20"/>
          <w:szCs w:val="20"/>
        </w:rPr>
        <w:t xml:space="preserve">5.1.3. Диаграмма ранжирования вузов России  по общей площади помещений, предоставленных </w:t>
      </w:r>
      <w:r>
        <w:rPr>
          <w:sz w:val="20"/>
          <w:szCs w:val="20"/>
        </w:rPr>
        <w:t>образовательной организации</w:t>
      </w:r>
      <w:r w:rsidRPr="00844D05">
        <w:rPr>
          <w:sz w:val="20"/>
          <w:szCs w:val="20"/>
        </w:rPr>
        <w:t xml:space="preserve"> в аренду,  в безвозмездное пользование, в которых осуществляется образовательная деятельность, в расчете на одного студента (курсанта)</w:t>
      </w:r>
    </w:p>
    <w:p w:rsidR="00010424" w:rsidRPr="002D7D21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</w:p>
    <w:p w:rsidR="00010424" w:rsidRDefault="00010424" w:rsidP="008D3C59">
      <w:pPr>
        <w:pStyle w:val="aa"/>
        <w:spacing w:line="240" w:lineRule="auto"/>
        <w:jc w:val="both"/>
      </w:pPr>
      <w:r>
        <w:rPr>
          <w:noProof/>
          <w:kern w:val="28"/>
        </w:rPr>
        <w:br w:type="page"/>
      </w:r>
    </w:p>
    <w:p w:rsidR="00010424" w:rsidRPr="00CA7C94" w:rsidRDefault="008F358E" w:rsidP="00140AB7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8F358E">
        <w:rPr>
          <w:i w:val="0"/>
          <w:noProof/>
        </w:rPr>
        <w:lastRenderedPageBreak/>
        <w:pict>
          <v:rect id="_x0000_s1073" style="position:absolute;left:0;text-align:left;margin-left:5.6pt;margin-top:4.7pt;width:43pt;height:39.95pt;z-index:-25160396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3">
              <w:txbxContent>
                <w:p w:rsidR="00010424" w:rsidRPr="005A3B6D" w:rsidRDefault="00010424" w:rsidP="00140AB7"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ight"/>
          </v:rect>
        </w:pict>
      </w:r>
      <w:r w:rsidR="00010424" w:rsidRPr="00CA7C94">
        <w:rPr>
          <w:i w:val="0"/>
          <w:sz w:val="28"/>
          <w:szCs w:val="28"/>
        </w:rPr>
        <w:t xml:space="preserve">Количество компьютеров в расчете на одного студента (курсанта): </w:t>
      </w:r>
      <w:r w:rsidR="00010424" w:rsidRPr="00CA7C94">
        <w:rPr>
          <w:b/>
          <w:i w:val="0"/>
          <w:sz w:val="28"/>
          <w:szCs w:val="28"/>
        </w:rPr>
        <w:t>0.23 ед</w:t>
      </w:r>
      <w:r w:rsidR="00010424">
        <w:rPr>
          <w:b/>
          <w:i w:val="0"/>
          <w:sz w:val="28"/>
          <w:szCs w:val="28"/>
        </w:rPr>
        <w:t>.</w:t>
      </w:r>
    </w:p>
    <w:p w:rsidR="00010424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67563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2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F67563">
        <w:rPr>
          <w:b/>
          <w:noProof/>
          <w:kern w:val="28"/>
          <w:sz w:val="24"/>
          <w:szCs w:val="24"/>
        </w:rPr>
        <w:t>0.45</w:t>
      </w:r>
      <w:r>
        <w:rPr>
          <w:b/>
          <w:noProof/>
          <w:kern w:val="28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ед.</w:t>
      </w:r>
    </w:p>
    <w:p w:rsidR="00010424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 w:rsidRPr="00844D05">
        <w:rPr>
          <w:b/>
          <w:i w:val="0"/>
          <w:iCs w:val="0"/>
          <w:sz w:val="28"/>
          <w:szCs w:val="28"/>
        </w:rPr>
        <w:t xml:space="preserve"> </w:t>
      </w:r>
      <w:r w:rsidRPr="00F67563">
        <w:rPr>
          <w:b/>
          <w:i w:val="0"/>
          <w:iCs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1" name="Рисунок 443" descr="$img_all_5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53F">
        <w:rPr>
          <w:sz w:val="20"/>
          <w:szCs w:val="20"/>
        </w:rPr>
        <w:t xml:space="preserve"> </w:t>
      </w: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к</w:t>
      </w:r>
      <w:r w:rsidRPr="00EB353F">
        <w:rPr>
          <w:sz w:val="20"/>
          <w:szCs w:val="20"/>
        </w:rPr>
        <w:t>оличество компьютеров в расчете на одного студента (курсанта)</w:t>
      </w:r>
    </w:p>
    <w:p w:rsidR="00010424" w:rsidRPr="003958C8" w:rsidRDefault="00010424" w:rsidP="008D3C5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010424" w:rsidRPr="001836FC" w:rsidRDefault="008F358E" w:rsidP="00140AB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74" style="position:absolute;left:0;text-align:left;margin-left:7.2pt;margin-top:3.05pt;width:43pt;height:39.95pt;z-index:-25160294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4">
              <w:txbxContent>
                <w:p w:rsidR="00010424" w:rsidRPr="005A3B6D" w:rsidRDefault="00010424" w:rsidP="00140AB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ight"/>
          </v:rect>
        </w:pict>
      </w:r>
      <w:r w:rsidR="00010424" w:rsidRPr="001836FC">
        <w:rPr>
          <w:i w:val="0"/>
          <w:iCs w:val="0"/>
          <w:noProof/>
          <w:kern w:val="28"/>
          <w:sz w:val="28"/>
          <w:szCs w:val="28"/>
        </w:rPr>
        <w:t>Удельный вес стоимости оборудования (не старше 5 лет) образовательной организации в общей стоимости оборудования</w:t>
      </w:r>
      <w:r w:rsidR="00010424" w:rsidRPr="001836FC">
        <w:rPr>
          <w:i w:val="0"/>
          <w:sz w:val="28"/>
          <w:szCs w:val="28"/>
        </w:rPr>
        <w:t xml:space="preserve">: </w:t>
      </w:r>
      <w:r w:rsidR="00010424" w:rsidRPr="00E8698B">
        <w:rPr>
          <w:b/>
          <w:i w:val="0"/>
          <w:sz w:val="28"/>
          <w:szCs w:val="28"/>
        </w:rPr>
        <w:t>35.22</w:t>
      </w:r>
      <w:r w:rsidR="00010424" w:rsidRPr="001836FC">
        <w:rPr>
          <w:b/>
          <w:i w:val="0"/>
          <w:sz w:val="28"/>
          <w:szCs w:val="28"/>
        </w:rPr>
        <w:t xml:space="preserve"> %</w:t>
      </w:r>
    </w:p>
    <w:p w:rsidR="00010424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3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E8698B">
        <w:rPr>
          <w:i w:val="0"/>
          <w:noProof/>
          <w:kern w:val="28"/>
          <w:szCs w:val="24"/>
        </w:rPr>
        <w:t>во вторую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3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8698B">
        <w:rPr>
          <w:b/>
          <w:noProof/>
          <w:kern w:val="28"/>
          <w:szCs w:val="24"/>
        </w:rPr>
        <w:t>34</w:t>
      </w:r>
      <w:r>
        <w:rPr>
          <w:b/>
          <w:noProof/>
          <w:kern w:val="28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%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8698B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4" name="Рисунок 443" descr="$img_all_5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3.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у</w:t>
      </w:r>
      <w:r w:rsidRPr="00193687">
        <w:rPr>
          <w:sz w:val="20"/>
          <w:szCs w:val="20"/>
        </w:rPr>
        <w:t xml:space="preserve">дельному весу стоимости оборудования (не старше 5 лет) </w:t>
      </w:r>
      <w:r>
        <w:rPr>
          <w:sz w:val="20"/>
          <w:szCs w:val="20"/>
        </w:rPr>
        <w:t>образовательной организации</w:t>
      </w:r>
      <w:r w:rsidRPr="00193687">
        <w:rPr>
          <w:sz w:val="20"/>
          <w:szCs w:val="20"/>
        </w:rPr>
        <w:t xml:space="preserve"> в общей стоимости оборудования</w:t>
      </w:r>
    </w:p>
    <w:p w:rsidR="00010424" w:rsidRPr="003958C8" w:rsidRDefault="00010424" w:rsidP="008D3C59">
      <w:pPr>
        <w:autoSpaceDE/>
        <w:autoSpaceDN/>
        <w:spacing w:after="200" w:line="276" w:lineRule="auto"/>
        <w:rPr>
          <w:i w:val="0"/>
          <w:szCs w:val="24"/>
        </w:rPr>
      </w:pPr>
      <w:r>
        <w:rPr>
          <w:i w:val="0"/>
          <w:noProof/>
          <w:kern w:val="28"/>
          <w:szCs w:val="24"/>
        </w:rPr>
        <w:br w:type="page"/>
      </w:r>
    </w:p>
    <w:p w:rsidR="00010424" w:rsidRPr="001836FC" w:rsidRDefault="008F358E" w:rsidP="00140AB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75" style="position:absolute;left:0;text-align:left;margin-left:6.55pt;margin-top:3.7pt;width:43pt;height:39.95pt;z-index:-25160192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5">
              <w:txbxContent>
                <w:p w:rsidR="00010424" w:rsidRPr="005A3B6D" w:rsidRDefault="00010424" w:rsidP="00140AB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</w:txbxContent>
            </v:textbox>
            <w10:wrap type="tight"/>
          </v:rect>
        </w:pict>
      </w:r>
      <w:r w:rsidR="00010424" w:rsidRPr="001836FC">
        <w:rPr>
          <w:i w:val="0"/>
          <w:sz w:val="28"/>
          <w:szCs w:val="28"/>
        </w:rPr>
        <w:t xml:space="preserve"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(курсанта): </w:t>
      </w:r>
      <w:r w:rsidR="00010424" w:rsidRPr="00EE63BA">
        <w:rPr>
          <w:b/>
          <w:i w:val="0"/>
          <w:sz w:val="28"/>
          <w:szCs w:val="28"/>
        </w:rPr>
        <w:t>122.43</w:t>
      </w:r>
      <w:r w:rsidR="00010424">
        <w:rPr>
          <w:b/>
          <w:i w:val="0"/>
          <w:sz w:val="28"/>
          <w:szCs w:val="28"/>
        </w:rPr>
        <w:t xml:space="preserve"> ед.</w:t>
      </w: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4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EE63BA">
        <w:rPr>
          <w:i w:val="0"/>
          <w:noProof/>
          <w:kern w:val="28"/>
          <w:szCs w:val="24"/>
        </w:rPr>
        <w:t>в третью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4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132.62</w:t>
      </w:r>
      <w:r>
        <w:rPr>
          <w:b/>
          <w:noProof/>
          <w:kern w:val="28"/>
          <w:sz w:val="24"/>
          <w:szCs w:val="24"/>
        </w:rPr>
        <w:t xml:space="preserve"> ед.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7" name="Рисунок 443" descr="$img_all_5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4.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 по </w:t>
      </w:r>
      <w:r>
        <w:rPr>
          <w:sz w:val="20"/>
          <w:szCs w:val="20"/>
        </w:rPr>
        <w:t>к</w:t>
      </w:r>
      <w:r w:rsidRPr="00A8589F">
        <w:rPr>
          <w:sz w:val="20"/>
          <w:szCs w:val="20"/>
        </w:rPr>
        <w:t>оличеству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</w:r>
    </w:p>
    <w:p w:rsidR="00010424" w:rsidRDefault="00010424" w:rsidP="008D3C59">
      <w:pPr>
        <w:autoSpaceDE/>
        <w:autoSpaceDN/>
        <w:spacing w:after="200" w:line="276" w:lineRule="auto"/>
        <w:rPr>
          <w:iCs/>
          <w:sz w:val="22"/>
          <w:szCs w:val="22"/>
        </w:rPr>
      </w:pPr>
      <w:r>
        <w:rPr>
          <w:i w:val="0"/>
          <w:noProof/>
          <w:kern w:val="28"/>
          <w:szCs w:val="24"/>
        </w:rPr>
        <w:br w:type="page"/>
      </w:r>
    </w:p>
    <w:p w:rsidR="00010424" w:rsidRPr="00DC4ADC" w:rsidRDefault="008F358E" w:rsidP="00140AB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8F358E">
        <w:rPr>
          <w:noProof/>
        </w:rPr>
        <w:lastRenderedPageBreak/>
        <w:pict>
          <v:rect id="_x0000_s1076" style="position:absolute;left:0;text-align:left;margin-left:1.35pt;margin-top:3.05pt;width:43pt;height:39.95pt;z-index:-25160089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6">
              <w:txbxContent>
                <w:p w:rsidR="00010424" w:rsidRPr="005A3B6D" w:rsidRDefault="00010424" w:rsidP="00140AB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</w:txbxContent>
            </v:textbox>
            <w10:wrap type="tight"/>
          </v:rect>
        </w:pict>
      </w:r>
      <w:r w:rsidR="00010424" w:rsidRPr="001836FC">
        <w:rPr>
          <w:i w:val="0"/>
          <w:sz w:val="28"/>
          <w:szCs w:val="28"/>
        </w:rPr>
        <w:t xml:space="preserve"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знаний: </w:t>
      </w:r>
      <w:r w:rsidR="00010424" w:rsidRPr="00EE63BA">
        <w:rPr>
          <w:b/>
          <w:i w:val="0"/>
          <w:sz w:val="28"/>
          <w:szCs w:val="28"/>
        </w:rPr>
        <w:t>100 %.</w:t>
      </w:r>
    </w:p>
    <w:p w:rsidR="00010424" w:rsidRPr="00DC4ADC" w:rsidRDefault="00010424" w:rsidP="00140AB7">
      <w:pPr>
        <w:pStyle w:val="aa"/>
        <w:spacing w:line="240" w:lineRule="auto"/>
        <w:jc w:val="both"/>
        <w:rPr>
          <w:b/>
          <w:bCs/>
          <w:noProof/>
          <w:kern w:val="28"/>
          <w:sz w:val="28"/>
          <w:szCs w:val="28"/>
        </w:rPr>
      </w:pP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академия)"</w:t>
      </w:r>
      <w:r w:rsidRPr="00116000">
        <w:rPr>
          <w:i w:val="0"/>
          <w:noProof/>
          <w:kern w:val="28"/>
          <w:szCs w:val="24"/>
        </w:rPr>
        <w:t xml:space="preserve"> входит </w:t>
      </w:r>
      <w:r w:rsidRPr="00EE63BA">
        <w:rPr>
          <w:i w:val="0"/>
          <w:noProof/>
          <w:kern w:val="28"/>
          <w:szCs w:val="24"/>
        </w:rPr>
        <w:t>в первую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Pr="000D7CD3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5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100</w:t>
      </w:r>
      <w:r>
        <w:rPr>
          <w:b/>
          <w:noProof/>
          <w:kern w:val="28"/>
          <w:sz w:val="24"/>
          <w:szCs w:val="24"/>
        </w:rPr>
        <w:t xml:space="preserve"> </w:t>
      </w:r>
      <w:r w:rsidRPr="000D7CD3">
        <w:rPr>
          <w:b/>
          <w:noProof/>
          <w:kern w:val="28"/>
          <w:sz w:val="24"/>
          <w:szCs w:val="24"/>
        </w:rPr>
        <w:t>%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19" name="Рисунок 443" descr="$img_all_5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5.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у</w:t>
      </w:r>
      <w:r w:rsidRPr="000D7CD3">
        <w:rPr>
          <w:sz w:val="20"/>
          <w:szCs w:val="20"/>
        </w:rPr>
        <w:t>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  <w:r w:rsidRPr="00926677">
        <w:rPr>
          <w:sz w:val="48"/>
          <w:szCs w:val="48"/>
        </w:rPr>
        <w:br w:type="page"/>
      </w:r>
      <w:r w:rsidR="008F358E" w:rsidRPr="008F358E">
        <w:rPr>
          <w:noProof/>
        </w:rPr>
        <w:lastRenderedPageBreak/>
        <w:pict>
          <v:rect id="_x0000_s1077" style="position:absolute;left:0;text-align:left;margin-left:7.85pt;margin-top:2.45pt;width:43pt;height:39.95pt;z-index:-25159987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7">
              <w:txbxContent>
                <w:p w:rsidR="00010424" w:rsidRPr="005A3B6D" w:rsidRDefault="00010424" w:rsidP="00140AB7">
                  <w:r>
                    <w:rPr>
                      <w:b/>
                      <w:i w:val="0"/>
                      <w:iCs/>
                      <w:sz w:val="32"/>
                      <w:szCs w:val="32"/>
                    </w:rPr>
                    <w:t>5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</w:txbxContent>
            </v:textbox>
            <w10:wrap type="tight"/>
          </v:rect>
        </w:pict>
      </w:r>
      <w:r w:rsidRPr="001836FC">
        <w:rPr>
          <w:i w:val="0"/>
          <w:noProof/>
          <w:sz w:val="28"/>
          <w:szCs w:val="28"/>
        </w:rPr>
        <w:t xml:space="preserve"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общежитиях: </w:t>
      </w:r>
      <w:r w:rsidRPr="00EE63BA">
        <w:rPr>
          <w:b/>
          <w:i w:val="0"/>
          <w:noProof/>
          <w:sz w:val="28"/>
          <w:szCs w:val="28"/>
        </w:rPr>
        <w:t>381.00чел. / 100%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noProof/>
          <w:sz w:val="28"/>
          <w:szCs w:val="28"/>
        </w:rPr>
      </w:pPr>
    </w:p>
    <w:p w:rsidR="00010424" w:rsidRPr="00122AAE" w:rsidRDefault="00010424" w:rsidP="00140AB7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5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6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академия)"</w:t>
      </w:r>
      <w:r w:rsidRPr="00116000">
        <w:rPr>
          <w:i w:val="0"/>
          <w:noProof/>
          <w:kern w:val="28"/>
          <w:szCs w:val="24"/>
        </w:rPr>
        <w:t xml:space="preserve"> входит </w:t>
      </w:r>
      <w:r w:rsidRPr="00EE63BA">
        <w:rPr>
          <w:i w:val="0"/>
          <w:noProof/>
          <w:kern w:val="28"/>
          <w:szCs w:val="24"/>
        </w:rPr>
        <w:t>в третью</w:t>
      </w:r>
      <w:r w:rsidRPr="009C67F6">
        <w:rPr>
          <w:i w:val="0"/>
          <w:noProof/>
          <w:kern w:val="28"/>
          <w:szCs w:val="24"/>
        </w:rPr>
        <w:t xml:space="preserve"> (</w:t>
      </w:r>
      <w:r>
        <w:rPr>
          <w:i w:val="0"/>
          <w:noProof/>
          <w:kern w:val="28"/>
          <w:szCs w:val="24"/>
        </w:rPr>
        <w:t>численность</w:t>
      </w:r>
      <w:r w:rsidRPr="009C67F6">
        <w:rPr>
          <w:i w:val="0"/>
          <w:noProof/>
          <w:kern w:val="28"/>
          <w:szCs w:val="24"/>
        </w:rPr>
        <w:t>)</w:t>
      </w:r>
      <w:r>
        <w:rPr>
          <w:i w:val="0"/>
          <w:noProof/>
          <w:kern w:val="28"/>
          <w:szCs w:val="24"/>
        </w:rPr>
        <w:t xml:space="preserve"> / </w:t>
      </w:r>
      <w:r w:rsidRPr="00EE63BA">
        <w:rPr>
          <w:i w:val="0"/>
          <w:noProof/>
          <w:kern w:val="28"/>
          <w:szCs w:val="24"/>
        </w:rPr>
        <w:t>в первую</w:t>
      </w:r>
      <w:r w:rsidRPr="009C67F6">
        <w:rPr>
          <w:i w:val="0"/>
          <w:noProof/>
          <w:kern w:val="28"/>
          <w:szCs w:val="24"/>
        </w:rPr>
        <w:t xml:space="preserve"> (</w:t>
      </w:r>
      <w:r>
        <w:rPr>
          <w:i w:val="0"/>
          <w:noProof/>
          <w:kern w:val="28"/>
          <w:szCs w:val="24"/>
        </w:rPr>
        <w:t>удельный вес</w:t>
      </w:r>
      <w:r w:rsidRPr="009C67F6">
        <w:rPr>
          <w:i w:val="0"/>
          <w:noProof/>
          <w:kern w:val="28"/>
          <w:szCs w:val="24"/>
        </w:rPr>
        <w:t>)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140AB7">
      <w:pPr>
        <w:pStyle w:val="aa"/>
        <w:spacing w:before="120" w:after="0" w:line="240" w:lineRule="auto"/>
        <w:jc w:val="center"/>
        <w:rPr>
          <w:b/>
          <w:i w:val="0"/>
          <w:sz w:val="28"/>
          <w:szCs w:val="28"/>
        </w:rPr>
      </w:pPr>
      <w:r w:rsidRPr="00DA17B4">
        <w:rPr>
          <w:noProof/>
          <w:kern w:val="28"/>
          <w:sz w:val="24"/>
          <w:szCs w:val="24"/>
        </w:rPr>
        <w:t xml:space="preserve">Медианное значение </w:t>
      </w:r>
      <w:r>
        <w:rPr>
          <w:iCs w:val="0"/>
          <w:noProof/>
          <w:sz w:val="24"/>
          <w:szCs w:val="24"/>
        </w:rPr>
        <w:t>показателю</w:t>
      </w:r>
      <w:r w:rsidRPr="00DA17B4">
        <w:rPr>
          <w:iCs w:val="0"/>
          <w:noProof/>
          <w:sz w:val="24"/>
          <w:szCs w:val="24"/>
        </w:rPr>
        <w:t xml:space="preserve"> 5.</w:t>
      </w:r>
      <w:r>
        <w:rPr>
          <w:iCs w:val="0"/>
          <w:noProof/>
          <w:sz w:val="24"/>
          <w:szCs w:val="24"/>
        </w:rPr>
        <w:t>6</w:t>
      </w:r>
      <w:r w:rsidRPr="00DA17B4">
        <w:rPr>
          <w:iCs w:val="0"/>
          <w:noProof/>
          <w:sz w:val="24"/>
          <w:szCs w:val="24"/>
        </w:rPr>
        <w:t xml:space="preserve"> </w:t>
      </w:r>
      <w:r w:rsidRPr="00DA17B4">
        <w:rPr>
          <w:noProof/>
          <w:kern w:val="28"/>
          <w:sz w:val="24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EE63BA">
        <w:rPr>
          <w:b/>
          <w:noProof/>
          <w:kern w:val="28"/>
          <w:sz w:val="24"/>
          <w:szCs w:val="24"/>
        </w:rPr>
        <w:t>452</w:t>
      </w:r>
      <w:r w:rsidRPr="009C67F6">
        <w:rPr>
          <w:b/>
          <w:noProof/>
          <w:kern w:val="28"/>
          <w:sz w:val="24"/>
          <w:szCs w:val="24"/>
        </w:rPr>
        <w:t xml:space="preserve"> </w:t>
      </w:r>
      <w:r>
        <w:rPr>
          <w:b/>
          <w:noProof/>
          <w:kern w:val="28"/>
          <w:sz w:val="24"/>
          <w:szCs w:val="24"/>
        </w:rPr>
        <w:t>чел.</w:t>
      </w:r>
      <w:r w:rsidRPr="009C67F6">
        <w:rPr>
          <w:b/>
          <w:noProof/>
          <w:kern w:val="28"/>
          <w:sz w:val="24"/>
          <w:szCs w:val="24"/>
        </w:rPr>
        <w:t xml:space="preserve"> / </w:t>
      </w:r>
      <w:r w:rsidRPr="00EE63BA">
        <w:rPr>
          <w:b/>
          <w:noProof/>
          <w:kern w:val="28"/>
          <w:sz w:val="24"/>
          <w:szCs w:val="24"/>
        </w:rPr>
        <w:t>100.00</w:t>
      </w:r>
      <w:r>
        <w:rPr>
          <w:b/>
          <w:noProof/>
          <w:kern w:val="28"/>
          <w:sz w:val="24"/>
          <w:szCs w:val="24"/>
        </w:rPr>
        <w:t xml:space="preserve"> </w:t>
      </w:r>
      <w:r w:rsidRPr="009C67F6">
        <w:rPr>
          <w:b/>
          <w:noProof/>
          <w:kern w:val="28"/>
          <w:sz w:val="24"/>
          <w:szCs w:val="24"/>
        </w:rPr>
        <w:t>%</w:t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sz w:val="28"/>
          <w:szCs w:val="28"/>
        </w:rPr>
      </w:pPr>
      <w:r w:rsidRPr="00C001D8">
        <w:rPr>
          <w:b/>
          <w:i w:val="0"/>
          <w:sz w:val="28"/>
          <w:szCs w:val="28"/>
        </w:rPr>
        <w:t xml:space="preserve"> </w:t>
      </w:r>
      <w:r w:rsidRPr="00EE63BA">
        <w:rPr>
          <w:b/>
          <w:i w:val="0"/>
          <w:noProof/>
          <w:sz w:val="28"/>
          <w:szCs w:val="28"/>
        </w:rPr>
        <w:drawing>
          <wp:inline distT="0" distB="0" distL="0" distR="0">
            <wp:extent cx="5686425" cy="4000454"/>
            <wp:effectExtent l="19050" t="0" r="9525" b="0"/>
            <wp:docPr id="120" name="Рисунок 443" descr="$img_all_5_6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140AB7">
      <w:pPr>
        <w:pStyle w:val="aa"/>
        <w:spacing w:line="240" w:lineRule="auto"/>
        <w:jc w:val="both"/>
        <w:rPr>
          <w:b/>
          <w:i w:val="0"/>
          <w:iCs w:val="0"/>
          <w:sz w:val="28"/>
          <w:szCs w:val="28"/>
        </w:rPr>
      </w:pPr>
      <w:r w:rsidRPr="009C67F6">
        <w:rPr>
          <w:b/>
          <w:i w:val="0"/>
          <w:noProof/>
          <w:sz w:val="28"/>
          <w:szCs w:val="28"/>
        </w:rPr>
        <w:lastRenderedPageBreak/>
        <w:drawing>
          <wp:inline distT="0" distB="0" distL="0" distR="0">
            <wp:extent cx="5686425" cy="4000454"/>
            <wp:effectExtent l="19050" t="0" r="9525" b="0"/>
            <wp:docPr id="121" name="Рисунок 443" descr="$img_all_5_6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4978BD" w:rsidRDefault="00010424" w:rsidP="00FD7EB8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II.5</w:t>
      </w:r>
      <w:r w:rsidRPr="002D7D21">
        <w:rPr>
          <w:sz w:val="20"/>
          <w:szCs w:val="20"/>
        </w:rPr>
        <w:t>.</w:t>
      </w:r>
      <w:r w:rsidRPr="009C67F6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2D7D21">
        <w:rPr>
          <w:sz w:val="20"/>
          <w:szCs w:val="20"/>
        </w:rPr>
        <w:t xml:space="preserve"> Диаграмма ранжирования вузов </w:t>
      </w:r>
      <w:r>
        <w:rPr>
          <w:sz w:val="20"/>
          <w:szCs w:val="20"/>
        </w:rPr>
        <w:t>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ч</w:t>
      </w:r>
      <w:r w:rsidRPr="009C67F6">
        <w:rPr>
          <w:sz w:val="20"/>
          <w:szCs w:val="20"/>
        </w:rPr>
        <w:t>исленности/удельному весу численности студентов (курсантов), проживающих в общежитиях, в общей численности студентов (курсантов), нуждающихся в общежитиях</w:t>
      </w:r>
    </w:p>
    <w:p w:rsidR="00B177AB" w:rsidRPr="00007F30" w:rsidRDefault="001A32D5" w:rsidP="00B177AB">
      <w:pPr>
        <w:autoSpaceDE/>
        <w:autoSpaceDN/>
        <w:rPr>
          <w:b/>
          <w:i w:val="0"/>
          <w:noProof/>
          <w:color w:val="0000FF"/>
          <w:kern w:val="28"/>
          <w:sz w:val="28"/>
          <w:szCs w:val="28"/>
        </w:rPr>
      </w:pPr>
      <w:r w:rsidRPr="00007F30">
        <w:rPr>
          <w:b/>
          <w:i w:val="0"/>
          <w:noProof/>
          <w:color w:val="0000FF"/>
          <w:kern w:val="28"/>
          <w:sz w:val="28"/>
          <w:szCs w:val="28"/>
        </w:rPr>
        <w:br w:type="page"/>
      </w:r>
    </w:p>
    <w:p w:rsidR="00010424" w:rsidRPr="0070402D" w:rsidRDefault="00010424" w:rsidP="00140AB7">
      <w:pPr>
        <w:pStyle w:val="afff1"/>
      </w:pPr>
      <w:r w:rsidRPr="00BD1DCF">
        <w:lastRenderedPageBreak/>
        <w:t>6</w:t>
      </w:r>
      <w:r>
        <w:t>. Обучение инвалидов и лиц с ограниченными возможностями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5881"/>
        <w:gridCol w:w="1368"/>
        <w:gridCol w:w="1261"/>
      </w:tblGrid>
      <w:tr w:rsidR="00010424" w:rsidRPr="00696332" w:rsidTr="00BD1DCF">
        <w:tc>
          <w:tcPr>
            <w:tcW w:w="504" w:type="pct"/>
            <w:shd w:val="clear" w:color="auto" w:fill="F3F3F3"/>
          </w:tcPr>
          <w:p w:rsidR="00010424" w:rsidRDefault="00010424" w:rsidP="003C441D">
            <w:pPr>
              <w:spacing w:after="120" w:line="288" w:lineRule="auto"/>
              <w:jc w:val="center"/>
            </w:pPr>
            <w:r w:rsidRPr="00CA32E0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07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CA32E0">
              <w:rPr>
                <w:i w:val="0"/>
              </w:rPr>
              <w:t>Показатели</w:t>
            </w:r>
          </w:p>
        </w:tc>
        <w:tc>
          <w:tcPr>
            <w:tcW w:w="723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jc w:val="center"/>
              <w:rPr>
                <w:i w:val="0"/>
              </w:rPr>
            </w:pPr>
            <w:r w:rsidRPr="00210751">
              <w:rPr>
                <w:i w:val="0"/>
                <w:sz w:val="20"/>
                <w:szCs w:val="20"/>
              </w:rPr>
              <w:t>Единица измерения</w:t>
            </w:r>
          </w:p>
        </w:tc>
        <w:tc>
          <w:tcPr>
            <w:tcW w:w="666" w:type="pct"/>
            <w:shd w:val="clear" w:color="auto" w:fill="F3F3F3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</w:p>
        </w:tc>
      </w:tr>
      <w:tr w:rsidR="00010424" w:rsidTr="00BD1DCF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  <w:r w:rsidRPr="00CA32E0">
              <w:rPr>
                <w:i w:val="0"/>
              </w:rPr>
              <w:t>.1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BD1DCF">
              <w:rPr>
                <w:i w:val="0"/>
              </w:rPr>
              <w:t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</w:t>
            </w:r>
          </w:p>
        </w:tc>
        <w:tc>
          <w:tcPr>
            <w:tcW w:w="723" w:type="pct"/>
          </w:tcPr>
          <w:p w:rsidR="00010424" w:rsidRPr="00967CC7" w:rsidRDefault="00010424" w:rsidP="00967CC7">
            <w:pPr>
              <w:spacing w:after="120" w:line="288" w:lineRule="auto"/>
              <w:jc w:val="center"/>
            </w:pPr>
            <w:r w:rsidRPr="00967CC7">
              <w:t>чел. / %</w:t>
            </w:r>
          </w:p>
        </w:tc>
        <w:tc>
          <w:tcPr>
            <w:tcW w:w="666" w:type="pct"/>
          </w:tcPr>
          <w:p w:rsidR="00010424" w:rsidRPr="00967CC7" w:rsidRDefault="00010424" w:rsidP="009B4E4D">
            <w:pPr>
              <w:spacing w:after="120"/>
              <w:jc w:val="center"/>
              <w:rPr>
                <w:b/>
                <w:i w:val="0"/>
                <w:szCs w:val="24"/>
              </w:rPr>
            </w:pPr>
            <w:r w:rsidRPr="00967CC7">
              <w:rPr>
                <w:b/>
                <w:i w:val="0"/>
                <w:szCs w:val="24"/>
              </w:rPr>
              <w:t>15.00</w:t>
            </w:r>
          </w:p>
          <w:p w:rsidR="00010424" w:rsidRPr="00967CC7" w:rsidRDefault="00010424" w:rsidP="009B4E4D">
            <w:pPr>
              <w:spacing w:after="120"/>
              <w:jc w:val="center"/>
              <w:rPr>
                <w:b/>
                <w:i w:val="0"/>
                <w:szCs w:val="24"/>
              </w:rPr>
            </w:pPr>
            <w:r w:rsidRPr="00967CC7">
              <w:rPr>
                <w:b/>
                <w:i w:val="0"/>
                <w:szCs w:val="24"/>
              </w:rPr>
              <w:t>/</w:t>
            </w:r>
          </w:p>
          <w:p w:rsidR="00010424" w:rsidRPr="00BD1DCF" w:rsidRDefault="00010424" w:rsidP="009B4E4D">
            <w:pPr>
              <w:pStyle w:val="affd"/>
              <w:spacing w:after="120" w:line="288" w:lineRule="auto"/>
              <w:jc w:val="center"/>
              <w:rPr>
                <w:b/>
                <w:i w:val="0"/>
              </w:rPr>
            </w:pPr>
            <w:r w:rsidRPr="00967CC7">
              <w:rPr>
                <w:b/>
                <w:i w:val="0"/>
              </w:rPr>
              <w:t>0.53</w:t>
            </w:r>
          </w:p>
        </w:tc>
      </w:tr>
      <w:tr w:rsidR="00010424" w:rsidTr="00BD1DCF">
        <w:tc>
          <w:tcPr>
            <w:tcW w:w="504" w:type="pct"/>
          </w:tcPr>
          <w:p w:rsidR="00010424" w:rsidRPr="00967CC7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967CC7">
              <w:rPr>
                <w:i w:val="0"/>
              </w:rPr>
              <w:t>6.2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0D3BD1">
              <w:rPr>
                <w:i w:val="0"/>
              </w:rPr>
              <w:t>Общее количество адаптированных образовательных программ высшего образования</w:t>
            </w:r>
          </w:p>
        </w:tc>
        <w:tc>
          <w:tcPr>
            <w:tcW w:w="723" w:type="pct"/>
          </w:tcPr>
          <w:p w:rsidR="00010424" w:rsidRPr="000D3BD1" w:rsidRDefault="00010424" w:rsidP="003C441D">
            <w:pPr>
              <w:spacing w:after="120" w:line="288" w:lineRule="auto"/>
              <w:jc w:val="center"/>
            </w:pPr>
            <w:r>
              <w:t>ед.</w:t>
            </w:r>
          </w:p>
        </w:tc>
        <w:tc>
          <w:tcPr>
            <w:tcW w:w="666" w:type="pct"/>
          </w:tcPr>
          <w:p w:rsidR="00010424" w:rsidRPr="00967CC7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</w:rPr>
            </w:pPr>
            <w:r w:rsidRPr="00967CC7">
              <w:rPr>
                <w:b/>
                <w:i w:val="0"/>
              </w:rPr>
              <w:t>0.00</w:t>
            </w:r>
          </w:p>
        </w:tc>
      </w:tr>
      <w:tr w:rsidR="00010424" w:rsidTr="00BD1DCF">
        <w:tc>
          <w:tcPr>
            <w:tcW w:w="504" w:type="pct"/>
          </w:tcPr>
          <w:p w:rsidR="00010424" w:rsidRPr="00967CC7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 w:rsidRPr="00967CC7">
              <w:rPr>
                <w:i w:val="0"/>
              </w:rPr>
              <w:t>6.3</w:t>
            </w:r>
          </w:p>
        </w:tc>
        <w:tc>
          <w:tcPr>
            <w:tcW w:w="3107" w:type="pct"/>
          </w:tcPr>
          <w:p w:rsidR="00010424" w:rsidRPr="00CA32E0" w:rsidRDefault="00010424" w:rsidP="000D3BD1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0D3BD1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>ся по программам бакалавриата и</w:t>
            </w:r>
            <w:r w:rsidRPr="000D3BD1">
              <w:rPr>
                <w:i w:val="0"/>
              </w:rPr>
              <w:t xml:space="preserve"> программам специалитета</w:t>
            </w:r>
          </w:p>
        </w:tc>
        <w:tc>
          <w:tcPr>
            <w:tcW w:w="723" w:type="pct"/>
          </w:tcPr>
          <w:p w:rsidR="00010424" w:rsidRPr="000D3BD1" w:rsidRDefault="00010424" w:rsidP="003C441D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010424" w:rsidRPr="000D3BD1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15.00</w:t>
            </w:r>
          </w:p>
        </w:tc>
      </w:tr>
      <w:tr w:rsidR="00010424" w:rsidTr="00BD1DCF">
        <w:tc>
          <w:tcPr>
            <w:tcW w:w="504" w:type="pct"/>
          </w:tcPr>
          <w:p w:rsidR="00010424" w:rsidRPr="00A81C26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6.4</w:t>
            </w:r>
          </w:p>
        </w:tc>
        <w:tc>
          <w:tcPr>
            <w:tcW w:w="3107" w:type="pct"/>
          </w:tcPr>
          <w:p w:rsidR="00010424" w:rsidRPr="00CA32E0" w:rsidRDefault="00010424" w:rsidP="00A81C26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A81C26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>ся по адаптированным программам</w:t>
            </w:r>
            <w:r w:rsidRPr="00A81C26">
              <w:rPr>
                <w:i w:val="0"/>
              </w:rPr>
              <w:t xml:space="preserve"> бакалавриата и программам специалитета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010424" w:rsidRPr="00A81C26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</w:t>
            </w:r>
          </w:p>
        </w:tc>
      </w:tr>
      <w:tr w:rsidR="00010424" w:rsidTr="00BD1DCF">
        <w:tc>
          <w:tcPr>
            <w:tcW w:w="504" w:type="pct"/>
          </w:tcPr>
          <w:p w:rsidR="00010424" w:rsidRPr="00A81C26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6.5</w:t>
            </w:r>
          </w:p>
        </w:tc>
        <w:tc>
          <w:tcPr>
            <w:tcW w:w="3107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A81C26">
              <w:rPr>
                <w:i w:val="0"/>
              </w:rPr>
              <w:t>Общая численность инвалидов и лиц с ограниченными возможностями здоровья, обучающихся по программам магистратуры,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010424" w:rsidRPr="00A81C26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</w:t>
            </w:r>
          </w:p>
        </w:tc>
      </w:tr>
      <w:tr w:rsidR="00010424" w:rsidTr="00BD1DCF">
        <w:tc>
          <w:tcPr>
            <w:tcW w:w="504" w:type="pct"/>
          </w:tcPr>
          <w:p w:rsidR="00010424" w:rsidRPr="00CA32E0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  <w:r>
              <w:rPr>
                <w:i w:val="0"/>
                <w:lang w:val="en-US"/>
              </w:rPr>
              <w:t>.</w:t>
            </w:r>
            <w:r>
              <w:rPr>
                <w:i w:val="0"/>
              </w:rPr>
              <w:t>6</w:t>
            </w:r>
          </w:p>
        </w:tc>
        <w:tc>
          <w:tcPr>
            <w:tcW w:w="3107" w:type="pct"/>
          </w:tcPr>
          <w:p w:rsidR="00010424" w:rsidRPr="00CA32E0" w:rsidRDefault="00010424" w:rsidP="00CE172C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CE172C">
              <w:rPr>
                <w:i w:val="0"/>
              </w:rPr>
              <w:t>Общая численность инвалидов и лиц с ограниченными возможностями здоровья, обучающих</w:t>
            </w:r>
            <w:r>
              <w:rPr>
                <w:i w:val="0"/>
              </w:rPr>
              <w:t>ся по адаптированным программам м</w:t>
            </w:r>
            <w:r w:rsidRPr="00CE172C">
              <w:rPr>
                <w:i w:val="0"/>
              </w:rPr>
              <w:t>агистратуры</w:t>
            </w:r>
          </w:p>
        </w:tc>
        <w:tc>
          <w:tcPr>
            <w:tcW w:w="723" w:type="pct"/>
          </w:tcPr>
          <w:p w:rsidR="00010424" w:rsidRDefault="00010424" w:rsidP="003C441D">
            <w:pPr>
              <w:spacing w:after="120" w:line="288" w:lineRule="auto"/>
              <w:jc w:val="center"/>
            </w:pPr>
            <w:r>
              <w:t>чел.</w:t>
            </w:r>
          </w:p>
        </w:tc>
        <w:tc>
          <w:tcPr>
            <w:tcW w:w="666" w:type="pct"/>
          </w:tcPr>
          <w:p w:rsidR="00010424" w:rsidRPr="00CE172C" w:rsidRDefault="00010424" w:rsidP="003C441D">
            <w:pPr>
              <w:pStyle w:val="affd"/>
              <w:spacing w:after="120" w:line="288" w:lineRule="auto"/>
              <w:jc w:val="center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0</w:t>
            </w:r>
          </w:p>
        </w:tc>
      </w:tr>
      <w:tr w:rsidR="00010424" w:rsidTr="00BD1DCF">
        <w:tc>
          <w:tcPr>
            <w:tcW w:w="504" w:type="pct"/>
          </w:tcPr>
          <w:p w:rsidR="00010424" w:rsidRPr="00967CC7" w:rsidRDefault="00010424" w:rsidP="003C441D">
            <w:pPr>
              <w:pStyle w:val="affd"/>
              <w:spacing w:after="120" w:line="288" w:lineRule="auto"/>
              <w:jc w:val="center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6.7</w:t>
            </w:r>
          </w:p>
        </w:tc>
        <w:tc>
          <w:tcPr>
            <w:tcW w:w="3107" w:type="pct"/>
          </w:tcPr>
          <w:p w:rsidR="00010424" w:rsidRPr="00CA32E0" w:rsidRDefault="00010424" w:rsidP="00967CC7">
            <w:pPr>
              <w:pStyle w:val="affd"/>
              <w:spacing w:after="120" w:line="288" w:lineRule="auto"/>
              <w:jc w:val="both"/>
              <w:rPr>
                <w:i w:val="0"/>
              </w:rPr>
            </w:pPr>
            <w:r w:rsidRPr="00967CC7">
              <w:rPr>
                <w:i w:val="0"/>
              </w:rPr>
              <w:t>Численность/удельный вес численности работников образовательной организации, прош</w:t>
            </w:r>
            <w:r>
              <w:rPr>
                <w:i w:val="0"/>
              </w:rPr>
              <w:t xml:space="preserve">едших повышение квалификации по </w:t>
            </w:r>
            <w:r w:rsidRPr="00967CC7">
              <w:rPr>
                <w:i w:val="0"/>
              </w:rPr>
              <w:t>вопросам получения высшего образования инвалидами и лицами с ограниченными возможностями здоровья, в общей численности</w:t>
            </w:r>
            <w:r>
              <w:rPr>
                <w:i w:val="0"/>
              </w:rPr>
              <w:t xml:space="preserve"> </w:t>
            </w:r>
            <w:r w:rsidRPr="00967CC7">
              <w:rPr>
                <w:i w:val="0"/>
              </w:rPr>
              <w:t>работников образовательной организации</w:t>
            </w:r>
          </w:p>
        </w:tc>
        <w:tc>
          <w:tcPr>
            <w:tcW w:w="723" w:type="pct"/>
          </w:tcPr>
          <w:p w:rsidR="00010424" w:rsidRPr="00967CC7" w:rsidRDefault="00010424" w:rsidP="003C441D">
            <w:pPr>
              <w:spacing w:after="120" w:line="288" w:lineRule="auto"/>
              <w:jc w:val="center"/>
            </w:pPr>
            <w:r>
              <w:t>чел. / %</w:t>
            </w:r>
          </w:p>
        </w:tc>
        <w:tc>
          <w:tcPr>
            <w:tcW w:w="666" w:type="pct"/>
          </w:tcPr>
          <w:p w:rsidR="00010424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 w:rsidRPr="00967CC7">
              <w:rPr>
                <w:b/>
                <w:i w:val="0"/>
                <w:szCs w:val="24"/>
              </w:rPr>
              <w:t>0</w:t>
            </w:r>
          </w:p>
          <w:p w:rsidR="00010424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/</w:t>
            </w:r>
          </w:p>
          <w:p w:rsidR="00010424" w:rsidRPr="00533103" w:rsidRDefault="00010424" w:rsidP="003C441D">
            <w:pPr>
              <w:spacing w:after="120" w:line="288" w:lineRule="auto"/>
              <w:jc w:val="center"/>
              <w:rPr>
                <w:b/>
                <w:i w:val="0"/>
                <w:szCs w:val="24"/>
                <w:lang w:val="en-US"/>
              </w:rPr>
            </w:pPr>
            <w:r>
              <w:rPr>
                <w:b/>
                <w:i w:val="0"/>
                <w:szCs w:val="24"/>
                <w:lang w:val="en-US"/>
              </w:rPr>
              <w:t>0</w:t>
            </w:r>
          </w:p>
        </w:tc>
      </w:tr>
    </w:tbl>
    <w:p w:rsidR="00010424" w:rsidRDefault="00010424" w:rsidP="00140AB7"/>
    <w:p w:rsidR="00010424" w:rsidRDefault="00010424" w:rsidP="00140AB7">
      <w:pPr>
        <w:autoSpaceDE/>
        <w:autoSpaceDN/>
        <w:spacing w:after="200" w:line="276" w:lineRule="auto"/>
      </w:pPr>
      <w:r>
        <w:br w:type="page"/>
      </w:r>
    </w:p>
    <w:p w:rsidR="00010424" w:rsidRDefault="00010424" w:rsidP="00140AB7">
      <w:pPr>
        <w:jc w:val="center"/>
        <w:rPr>
          <w:szCs w:val="24"/>
        </w:rPr>
      </w:pPr>
      <w:r>
        <w:rPr>
          <w:szCs w:val="24"/>
        </w:rPr>
        <w:lastRenderedPageBreak/>
        <w:t xml:space="preserve">Лепестковая диаграмма (эпюра) </w:t>
      </w:r>
      <w:r w:rsidRPr="005E6CE1">
        <w:rPr>
          <w:szCs w:val="24"/>
        </w:rPr>
        <w:t>самообследования вуза по показателю «</w:t>
      </w:r>
      <w:r w:rsidRPr="00D62894">
        <w:rPr>
          <w:szCs w:val="24"/>
        </w:rPr>
        <w:t>Обучение инвалидов и лиц с ограниченными возможностями</w:t>
      </w:r>
      <w:r w:rsidRPr="005E6CE1">
        <w:rPr>
          <w:szCs w:val="24"/>
        </w:rPr>
        <w:t>»</w:t>
      </w:r>
    </w:p>
    <w:p w:rsidR="00010424" w:rsidRDefault="00010424" w:rsidP="00140AB7">
      <w:pPr>
        <w:rPr>
          <w:szCs w:val="24"/>
        </w:rPr>
      </w:pPr>
    </w:p>
    <w:p w:rsidR="00010424" w:rsidRPr="005C43C1" w:rsidRDefault="00010424" w:rsidP="00140AB7">
      <w:pPr>
        <w:rPr>
          <w:szCs w:val="24"/>
        </w:rPr>
      </w:pPr>
      <w:r w:rsidRPr="00214167">
        <w:rPr>
          <w:noProof/>
        </w:rPr>
        <w:drawing>
          <wp:inline distT="0" distB="0" distL="0" distR="0">
            <wp:extent cx="5848136" cy="2829465"/>
            <wp:effectExtent l="19050" t="0" r="214" b="0"/>
            <wp:docPr id="1" name="Рисунок 438" descr="$rad_v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140AB7">
      <w:pPr>
        <w:pStyle w:val="aa"/>
        <w:spacing w:line="240" w:lineRule="auto"/>
        <w:jc w:val="both"/>
        <w:rPr>
          <w:sz w:val="20"/>
        </w:rPr>
      </w:pPr>
      <w:r w:rsidRPr="00A12C10">
        <w:rPr>
          <w:sz w:val="20"/>
        </w:rPr>
        <w:t xml:space="preserve"> </w:t>
      </w:r>
    </w:p>
    <w:p w:rsidR="00010424" w:rsidRDefault="00010424" w:rsidP="00140AB7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II.6</w:t>
      </w:r>
      <w:r w:rsidRPr="00293968">
        <w:rPr>
          <w:sz w:val="20"/>
          <w:szCs w:val="20"/>
        </w:rPr>
        <w:t>. Лепестковая диаграмма (эпюра)  самообследования вуза по показателю «</w:t>
      </w:r>
      <w:r>
        <w:t>Обучение инвалидов и лиц с ограниченными возможностями</w:t>
      </w:r>
      <w:r w:rsidRPr="00293968">
        <w:rPr>
          <w:sz w:val="20"/>
          <w:szCs w:val="20"/>
        </w:rPr>
        <w:t>»</w:t>
      </w:r>
      <w:r>
        <w:rPr>
          <w:sz w:val="20"/>
          <w:szCs w:val="20"/>
        </w:rPr>
        <w:t xml:space="preserve"> (Россия; ФО)</w:t>
      </w:r>
    </w:p>
    <w:p w:rsidR="00010424" w:rsidRDefault="00010424" w:rsidP="00140AB7">
      <w:pPr>
        <w:pStyle w:val="aa"/>
        <w:spacing w:line="240" w:lineRule="auto"/>
        <w:jc w:val="both"/>
        <w:rPr>
          <w:bCs/>
          <w:i w:val="0"/>
          <w:noProof/>
          <w:kern w:val="28"/>
          <w:sz w:val="24"/>
          <w:szCs w:val="24"/>
        </w:rPr>
      </w:pPr>
      <w:r>
        <w:rPr>
          <w:bCs/>
          <w:i w:val="0"/>
          <w:noProof/>
          <w:kern w:val="28"/>
          <w:sz w:val="24"/>
          <w:szCs w:val="24"/>
        </w:rPr>
        <w:br w:type="page"/>
      </w:r>
    </w:p>
    <w:p w:rsidR="00010424" w:rsidRPr="00CA7C94" w:rsidRDefault="008F358E" w:rsidP="00D62894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  <w:r w:rsidRPr="008F358E">
        <w:rPr>
          <w:i w:val="0"/>
          <w:noProof/>
        </w:rPr>
        <w:lastRenderedPageBreak/>
        <w:pict>
          <v:rect id="_x0000_s1078" style="position:absolute;left:0;text-align:left;margin-left:5.6pt;margin-top:4.7pt;width:43pt;height:39.95pt;z-index:-25159782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8">
              <w:txbxContent>
                <w:p w:rsidR="00010424" w:rsidRPr="005A3B6D" w:rsidRDefault="00010424" w:rsidP="00D62894"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rect>
        </w:pict>
      </w:r>
      <w:r w:rsidR="00010424" w:rsidRPr="00D62894">
        <w:rPr>
          <w:i w:val="0"/>
          <w:sz w:val="28"/>
          <w:szCs w:val="28"/>
        </w:rPr>
        <w:t xml:space="preserve"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магистратуры: </w:t>
      </w:r>
      <w:r w:rsidR="00010424">
        <w:rPr>
          <w:b/>
          <w:i w:val="0"/>
          <w:noProof/>
          <w:sz w:val="28"/>
          <w:szCs w:val="28"/>
        </w:rPr>
        <w:t xml:space="preserve">15.00 чел. / 0.53 </w:t>
      </w:r>
      <w:r w:rsidR="00010424" w:rsidRPr="00EE63BA">
        <w:rPr>
          <w:b/>
          <w:i w:val="0"/>
          <w:noProof/>
          <w:sz w:val="28"/>
          <w:szCs w:val="28"/>
        </w:rPr>
        <w:t>%</w:t>
      </w:r>
    </w:p>
    <w:p w:rsidR="00010424" w:rsidRDefault="00010424" w:rsidP="00140AB7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010424" w:rsidRPr="004D6D9F" w:rsidRDefault="00010424" w:rsidP="00747B50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 w:rsidRPr="00747B50">
        <w:rPr>
          <w:bCs/>
          <w:i w:val="0"/>
          <w:noProof/>
          <w:kern w:val="28"/>
          <w:szCs w:val="24"/>
        </w:rPr>
        <w:t>6</w:t>
      </w:r>
      <w:r>
        <w:rPr>
          <w:bCs/>
          <w:i w:val="0"/>
          <w:noProof/>
          <w:kern w:val="28"/>
          <w:szCs w:val="24"/>
        </w:rPr>
        <w:t>.</w:t>
      </w:r>
      <w:r w:rsidRPr="00747B50">
        <w:rPr>
          <w:bCs/>
          <w:i w:val="0"/>
          <w:noProof/>
          <w:kern w:val="28"/>
          <w:szCs w:val="24"/>
        </w:rPr>
        <w:t>1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во вторую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747B50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показателю </w:t>
      </w:r>
      <w:r w:rsidRPr="00747B50">
        <w:rPr>
          <w:bCs/>
          <w:noProof/>
          <w:kern w:val="28"/>
          <w:szCs w:val="24"/>
        </w:rPr>
        <w:t>6</w:t>
      </w:r>
      <w:r>
        <w:rPr>
          <w:bCs/>
          <w:noProof/>
          <w:kern w:val="28"/>
          <w:szCs w:val="24"/>
        </w:rPr>
        <w:t>.</w:t>
      </w:r>
      <w:r w:rsidRPr="00747B50">
        <w:rPr>
          <w:bCs/>
          <w:noProof/>
          <w:kern w:val="28"/>
          <w:szCs w:val="24"/>
        </w:rPr>
        <w:t>1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11.00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0.51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140AB7">
      <w:pPr>
        <w:autoSpaceDE/>
        <w:autoSpaceDN/>
        <w:rPr>
          <w:b/>
          <w:i w:val="0"/>
          <w:noProof/>
          <w:kern w:val="28"/>
          <w:szCs w:val="24"/>
          <w:lang w:val="en-US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2" name="Рисунок 443" descr="$img_all_6_1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0C046B" w:rsidRDefault="00010424" w:rsidP="00140AB7">
      <w:pPr>
        <w:autoSpaceDE/>
        <w:autoSpaceDN/>
        <w:rPr>
          <w:b/>
          <w:i w:val="0"/>
          <w:noProof/>
          <w:kern w:val="28"/>
          <w:szCs w:val="24"/>
        </w:rPr>
      </w:pPr>
      <w:r w:rsidRPr="00747B50">
        <w:rPr>
          <w:b/>
          <w:i w:val="0"/>
          <w:noProof/>
          <w:kern w:val="28"/>
          <w:szCs w:val="24"/>
        </w:rPr>
        <w:lastRenderedPageBreak/>
        <w:drawing>
          <wp:inline distT="0" distB="0" distL="0" distR="0">
            <wp:extent cx="5686425" cy="4000454"/>
            <wp:effectExtent l="19050" t="0" r="9525" b="0"/>
            <wp:docPr id="6" name="Рисунок 443" descr="$img_all_6_1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2D7D21" w:rsidRDefault="00010424" w:rsidP="00140AB7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07D0F">
        <w:rPr>
          <w:sz w:val="20"/>
          <w:szCs w:val="20"/>
        </w:rPr>
        <w:t>6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 xml:space="preserve">исленности/удельному весу численности </w:t>
      </w:r>
      <w:r w:rsidRPr="00747B50">
        <w:rPr>
          <w:sz w:val="20"/>
          <w:szCs w:val="20"/>
        </w:rPr>
        <w:t>студентов (курсантов) из числа инвалидов и лиц с ограниченными 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</w:t>
      </w:r>
    </w:p>
    <w:p w:rsidR="00010424" w:rsidRPr="00107D0F" w:rsidRDefault="00010424" w:rsidP="000C046B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br w:type="page"/>
      </w:r>
      <w:r w:rsidR="008F358E" w:rsidRPr="008F358E">
        <w:rPr>
          <w:i w:val="0"/>
          <w:noProof/>
        </w:rPr>
        <w:lastRenderedPageBreak/>
        <w:pict>
          <v:rect id="_x0000_s1079" style="position:absolute;left:0;text-align:left;margin-left:5.6pt;margin-top:4.7pt;width:54.85pt;height:62.35pt;z-index:-25159680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79">
              <w:txbxContent>
                <w:p w:rsidR="00010424" w:rsidRDefault="00010424" w:rsidP="000C046B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  <w:lang w:val="en-US"/>
                    </w:rPr>
                    <w:t>2</w:t>
                  </w:r>
                </w:p>
                <w:p w:rsidR="00010424" w:rsidRPr="00D322AB" w:rsidRDefault="00010424" w:rsidP="000C046B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6.2.1</w:t>
                  </w:r>
                </w:p>
                <w:p w:rsidR="00010424" w:rsidRPr="00D322AB" w:rsidRDefault="00010424" w:rsidP="000C046B">
                  <w:pPr>
                    <w:rPr>
                      <w:sz w:val="22"/>
                    </w:rPr>
                  </w:pP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6.2.2</w:t>
                  </w:r>
                </w:p>
              </w:txbxContent>
            </v:textbox>
            <w10:wrap type="tight"/>
          </v:rect>
        </w:pict>
      </w:r>
      <w:r w:rsidRPr="000C046B">
        <w:rPr>
          <w:i w:val="0"/>
          <w:sz w:val="28"/>
          <w:szCs w:val="28"/>
        </w:rPr>
        <w:t>Общее количество адаптированных образовательных программ высшего образования</w:t>
      </w:r>
      <w:r w:rsidRPr="00D62894">
        <w:rPr>
          <w:i w:val="0"/>
          <w:sz w:val="28"/>
          <w:szCs w:val="28"/>
        </w:rPr>
        <w:t xml:space="preserve">: </w:t>
      </w:r>
      <w:r>
        <w:rPr>
          <w:b/>
          <w:i w:val="0"/>
          <w:noProof/>
          <w:sz w:val="28"/>
          <w:szCs w:val="28"/>
        </w:rPr>
        <w:t>0.00 ед</w:t>
      </w:r>
      <w:r w:rsidRPr="00107D0F">
        <w:rPr>
          <w:b/>
          <w:i w:val="0"/>
          <w:noProof/>
          <w:sz w:val="28"/>
          <w:szCs w:val="28"/>
        </w:rPr>
        <w:t>.</w:t>
      </w:r>
    </w:p>
    <w:p w:rsidR="00010424" w:rsidRDefault="00010424" w:rsidP="000C046B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Default="00010424" w:rsidP="004A04BC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Pr="00E004E4" w:rsidRDefault="00010424" w:rsidP="004A04BC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4A04BC">
      <w:pPr>
        <w:ind w:left="1418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0C046B">
        <w:rPr>
          <w:i w:val="0"/>
        </w:rPr>
        <w:t>программ бакалавриата и программ специалитета</w:t>
      </w:r>
      <w:r w:rsidRPr="00A92982">
        <w:rPr>
          <w:i w:val="0"/>
        </w:rPr>
        <w:t xml:space="preserve">: </w:t>
      </w:r>
      <w:r w:rsidRPr="00F81117">
        <w:rPr>
          <w:i w:val="0"/>
        </w:rPr>
        <w:t xml:space="preserve">0.00 </w:t>
      </w:r>
      <w:r>
        <w:rPr>
          <w:i w:val="0"/>
        </w:rPr>
        <w:t>ед</w:t>
      </w:r>
      <w:r w:rsidRPr="00F81117">
        <w:rPr>
          <w:i w:val="0"/>
        </w:rPr>
        <w:t>.</w:t>
      </w:r>
    </w:p>
    <w:p w:rsidR="00010424" w:rsidRPr="004A04BC" w:rsidRDefault="00010424" w:rsidP="004A04BC">
      <w:pPr>
        <w:ind w:left="1418"/>
        <w:jc w:val="both"/>
        <w:rPr>
          <w:i w:val="0"/>
        </w:rPr>
      </w:pPr>
      <w:r w:rsidRPr="00A92982">
        <w:rPr>
          <w:i w:val="0"/>
        </w:rPr>
        <w:t xml:space="preserve">     </w:t>
      </w:r>
      <w:r w:rsidRPr="000C046B">
        <w:rPr>
          <w:i w:val="0"/>
        </w:rPr>
        <w:t>программ магистратуры</w:t>
      </w:r>
      <w:r w:rsidRPr="00A92982">
        <w:rPr>
          <w:i w:val="0"/>
        </w:rPr>
        <w:t xml:space="preserve">: </w:t>
      </w:r>
      <w:r w:rsidRPr="00F81117">
        <w:rPr>
          <w:i w:val="0"/>
        </w:rPr>
        <w:t xml:space="preserve">0.00 ед. </w:t>
      </w:r>
    </w:p>
    <w:p w:rsidR="00010424" w:rsidRPr="00747B50" w:rsidRDefault="00010424" w:rsidP="00930A58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010424" w:rsidRDefault="00010424" w:rsidP="00930A58">
      <w:pPr>
        <w:pStyle w:val="aa"/>
        <w:spacing w:after="120" w:line="240" w:lineRule="auto"/>
        <w:jc w:val="left"/>
        <w:rPr>
          <w:b/>
          <w:i w:val="0"/>
          <w:sz w:val="32"/>
          <w:szCs w:val="32"/>
        </w:rPr>
      </w:pPr>
      <w:r w:rsidRPr="00116000">
        <w:rPr>
          <w:i w:val="0"/>
          <w:noProof/>
          <w:kern w:val="28"/>
          <w:szCs w:val="24"/>
        </w:rPr>
        <w:t xml:space="preserve">По показателю </w:t>
      </w:r>
      <w:r>
        <w:rPr>
          <w:i w:val="0"/>
          <w:noProof/>
          <w:kern w:val="28"/>
          <w:szCs w:val="24"/>
        </w:rPr>
        <w:t>6</w:t>
      </w:r>
      <w:r w:rsidRPr="00116000">
        <w:rPr>
          <w:i w:val="0"/>
          <w:noProof/>
          <w:kern w:val="28"/>
          <w:szCs w:val="24"/>
        </w:rPr>
        <w:t>.</w:t>
      </w:r>
      <w:r>
        <w:rPr>
          <w:i w:val="0"/>
          <w:noProof/>
          <w:kern w:val="28"/>
          <w:szCs w:val="24"/>
        </w:rPr>
        <w:t>2</w:t>
      </w:r>
      <w:r w:rsidRPr="00116000">
        <w:rPr>
          <w:i w:val="0"/>
          <w:noProof/>
          <w:kern w:val="28"/>
          <w:szCs w:val="24"/>
        </w:rPr>
        <w:t xml:space="preserve"> "</w:t>
      </w:r>
      <w:r>
        <w:rPr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116000">
        <w:rPr>
          <w:i w:val="0"/>
          <w:noProof/>
          <w:kern w:val="28"/>
          <w:szCs w:val="24"/>
        </w:rPr>
        <w:t xml:space="preserve">"  входит </w:t>
      </w:r>
      <w:r w:rsidRPr="00FE097E">
        <w:rPr>
          <w:i w:val="0"/>
          <w:noProof/>
          <w:kern w:val="28"/>
          <w:szCs w:val="24"/>
        </w:rPr>
        <w:t>в четвертую</w:t>
      </w:r>
      <w:r w:rsidRPr="00116000">
        <w:rPr>
          <w:i w:val="0"/>
          <w:noProof/>
          <w:kern w:val="28"/>
          <w:szCs w:val="24"/>
        </w:rPr>
        <w:t xml:space="preserve"> квартиль в группе вузов </w:t>
      </w:r>
      <w:r w:rsidRPr="00122AAE">
        <w:rPr>
          <w:b/>
          <w:i w:val="0"/>
          <w:noProof/>
          <w:kern w:val="28"/>
          <w:szCs w:val="24"/>
        </w:rPr>
        <w:t>России</w:t>
      </w:r>
    </w:p>
    <w:p w:rsidR="00010424" w:rsidRDefault="00010424" w:rsidP="000C046B">
      <w:pPr>
        <w:autoSpaceDE/>
        <w:autoSpaceDN/>
        <w:spacing w:before="120"/>
        <w:jc w:val="center"/>
        <w:rPr>
          <w:b/>
          <w:noProof/>
          <w:kern w:val="28"/>
          <w:szCs w:val="24"/>
        </w:rPr>
      </w:pPr>
      <w:r w:rsidRPr="00D04A26">
        <w:rPr>
          <w:b/>
          <w:i w:val="0"/>
        </w:rPr>
        <w:t xml:space="preserve"> </w:t>
      </w:r>
      <w:r w:rsidRPr="005B3B06">
        <w:rPr>
          <w:noProof/>
          <w:kern w:val="28"/>
          <w:szCs w:val="24"/>
        </w:rPr>
        <w:t xml:space="preserve">Медианное значение </w:t>
      </w:r>
      <w:r>
        <w:rPr>
          <w:iCs/>
          <w:noProof/>
        </w:rPr>
        <w:t>показателю</w:t>
      </w:r>
      <w:r w:rsidRPr="008F0CE5">
        <w:rPr>
          <w:iCs/>
          <w:noProof/>
        </w:rPr>
        <w:t xml:space="preserve"> </w:t>
      </w:r>
      <w:r>
        <w:rPr>
          <w:iCs/>
          <w:noProof/>
        </w:rPr>
        <w:t>6</w:t>
      </w:r>
      <w:r w:rsidRPr="008F0CE5">
        <w:rPr>
          <w:iCs/>
          <w:noProof/>
        </w:rPr>
        <w:t>.</w:t>
      </w:r>
      <w:r>
        <w:rPr>
          <w:iCs/>
          <w:noProof/>
        </w:rPr>
        <w:t>2</w:t>
      </w:r>
      <w:r w:rsidRPr="008F0CE5">
        <w:rPr>
          <w:iCs/>
          <w:noProof/>
        </w:rPr>
        <w:t xml:space="preserve"> </w:t>
      </w:r>
      <w:r w:rsidRPr="005B3B06">
        <w:rPr>
          <w:noProof/>
          <w:kern w:val="28"/>
          <w:szCs w:val="24"/>
        </w:rPr>
        <w:t>для вузов России составляет</w:t>
      </w:r>
      <w:r>
        <w:rPr>
          <w:noProof/>
          <w:kern w:val="28"/>
          <w:szCs w:val="24"/>
        </w:rPr>
        <w:t xml:space="preserve"> </w:t>
      </w:r>
      <w:r w:rsidRPr="00444473">
        <w:rPr>
          <w:b/>
          <w:noProof/>
          <w:kern w:val="28"/>
          <w:szCs w:val="24"/>
        </w:rPr>
        <w:t xml:space="preserve">6.00 </w:t>
      </w:r>
      <w:r>
        <w:rPr>
          <w:b/>
          <w:noProof/>
          <w:kern w:val="28"/>
          <w:szCs w:val="24"/>
        </w:rPr>
        <w:t>ед.</w:t>
      </w:r>
    </w:p>
    <w:p w:rsidR="00010424" w:rsidRDefault="00010424" w:rsidP="000C046B">
      <w:pPr>
        <w:autoSpaceDE/>
        <w:autoSpaceDN/>
        <w:spacing w:after="120"/>
        <w:jc w:val="center"/>
        <w:rPr>
          <w:b/>
          <w:sz w:val="32"/>
          <w:szCs w:val="32"/>
        </w:rPr>
      </w:pPr>
      <w:r w:rsidRPr="002C4F09">
        <w:rPr>
          <w:b/>
          <w:noProof/>
          <w:sz w:val="32"/>
          <w:szCs w:val="32"/>
        </w:rPr>
        <w:drawing>
          <wp:inline distT="0" distB="0" distL="0" distR="0">
            <wp:extent cx="5686425" cy="4000454"/>
            <wp:effectExtent l="19050" t="0" r="9525" b="0"/>
            <wp:docPr id="3" name="Рисунок 443" descr="$img_all_6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85D61" w:rsidRDefault="00010424" w:rsidP="000C046B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II.6</w:t>
      </w:r>
      <w:r w:rsidRPr="002D7D21">
        <w:rPr>
          <w:sz w:val="20"/>
          <w:szCs w:val="20"/>
        </w:rPr>
        <w:t>.</w:t>
      </w:r>
      <w:r>
        <w:rPr>
          <w:sz w:val="20"/>
          <w:szCs w:val="20"/>
        </w:rPr>
        <w:t>2</w:t>
      </w:r>
      <w:r w:rsidRPr="002D7D21">
        <w:rPr>
          <w:sz w:val="20"/>
          <w:szCs w:val="20"/>
        </w:rPr>
        <w:t>. Диаг</w:t>
      </w:r>
      <w:r>
        <w:rPr>
          <w:sz w:val="20"/>
          <w:szCs w:val="20"/>
        </w:rPr>
        <w:t>рамма ранжирования вузов России</w:t>
      </w:r>
      <w:r w:rsidRPr="002D7D21">
        <w:rPr>
          <w:sz w:val="20"/>
          <w:szCs w:val="20"/>
        </w:rPr>
        <w:t xml:space="preserve"> по </w:t>
      </w:r>
      <w:r>
        <w:rPr>
          <w:sz w:val="20"/>
          <w:szCs w:val="20"/>
        </w:rPr>
        <w:t>общему количеству</w:t>
      </w:r>
      <w:r w:rsidRPr="00930A58">
        <w:rPr>
          <w:sz w:val="20"/>
          <w:szCs w:val="20"/>
        </w:rPr>
        <w:t xml:space="preserve"> адаптированных образовательных программ высшего образования</w:t>
      </w:r>
    </w:p>
    <w:p w:rsidR="00010424" w:rsidRPr="00107D0F" w:rsidRDefault="00010424">
      <w:pPr>
        <w:autoSpaceDE/>
        <w:autoSpaceDN/>
        <w:spacing w:after="200" w:line="276" w:lineRule="auto"/>
      </w:pPr>
      <w:r w:rsidRPr="00107D0F">
        <w:br w:type="page"/>
      </w:r>
    </w:p>
    <w:p w:rsidR="00010424" w:rsidRPr="00107D0F" w:rsidRDefault="008F358E" w:rsidP="00930A58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0" style="position:absolute;left:0;text-align:left;margin-left:5.6pt;margin-top:7.7pt;width:54.85pt;height:80.35pt;z-index:-251595776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0">
              <w:txbxContent>
                <w:p w:rsidR="00010424" w:rsidRPr="00930A58" w:rsidRDefault="00010424" w:rsidP="00930A58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3</w:t>
                  </w:r>
                </w:p>
                <w:p w:rsidR="00010424" w:rsidRPr="00D322AB" w:rsidRDefault="00010424" w:rsidP="00930A58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6.3.1</w:t>
                  </w:r>
                </w:p>
                <w:p w:rsidR="00010424" w:rsidRPr="00D322AB" w:rsidRDefault="00010424" w:rsidP="00930A58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6.3.2</w:t>
                  </w:r>
                </w:p>
                <w:p w:rsidR="00010424" w:rsidRPr="00D322AB" w:rsidRDefault="00010424" w:rsidP="00930A58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6.3.3</w:t>
                  </w:r>
                </w:p>
              </w:txbxContent>
            </v:textbox>
            <w10:wrap type="tight"/>
          </v:rect>
        </w:pict>
      </w:r>
      <w:r w:rsidR="00010424" w:rsidRPr="00930A58">
        <w:rPr>
          <w:i w:val="0"/>
          <w:sz w:val="28"/>
          <w:szCs w:val="28"/>
        </w:rPr>
        <w:t>Общая численность инвалидов и лиц с ограниченными возможностями здоровья, обучающихся по программам бакалавриата и программам специалитета</w:t>
      </w:r>
      <w:r w:rsidR="00010424" w:rsidRPr="00D62894">
        <w:rPr>
          <w:i w:val="0"/>
          <w:sz w:val="28"/>
          <w:szCs w:val="28"/>
        </w:rPr>
        <w:t xml:space="preserve">: </w:t>
      </w:r>
      <w:r w:rsidR="00010424">
        <w:rPr>
          <w:b/>
          <w:i w:val="0"/>
          <w:noProof/>
          <w:sz w:val="28"/>
          <w:szCs w:val="28"/>
        </w:rPr>
        <w:t>15.00 чел</w:t>
      </w:r>
      <w:r w:rsidR="00010424" w:rsidRPr="00107D0F">
        <w:rPr>
          <w:b/>
          <w:i w:val="0"/>
          <w:noProof/>
          <w:sz w:val="28"/>
          <w:szCs w:val="28"/>
        </w:rPr>
        <w:t>.</w:t>
      </w:r>
    </w:p>
    <w:p w:rsidR="00010424" w:rsidRDefault="00010424" w:rsidP="00930A58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Default="00010424" w:rsidP="00930A58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Pr="00E004E4" w:rsidRDefault="00010424" w:rsidP="00F266CD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F266CD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15 чел.</w:t>
      </w:r>
    </w:p>
    <w:p w:rsidR="00010424" w:rsidRPr="00F266CD" w:rsidRDefault="00010424" w:rsidP="00F266CD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очно-заочной форме обучения: </w:t>
      </w:r>
      <w:r w:rsidRPr="00F81117">
        <w:rPr>
          <w:i w:val="0"/>
        </w:rPr>
        <w:tab/>
        <w:t>0 чел.</w:t>
      </w:r>
    </w:p>
    <w:p w:rsidR="00010424" w:rsidRPr="004A04BC" w:rsidRDefault="00010424" w:rsidP="00F266CD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010424" w:rsidRPr="004A04BC" w:rsidRDefault="00010424" w:rsidP="00F266CD">
      <w:pPr>
        <w:ind w:left="1701"/>
        <w:jc w:val="both"/>
        <w:rPr>
          <w:i w:val="0"/>
          <w:sz w:val="32"/>
        </w:rPr>
      </w:pPr>
    </w:p>
    <w:p w:rsidR="00010424" w:rsidRDefault="00010424" w:rsidP="00F266CD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8" name="Рисунок 439" descr="$pie_6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85D61" w:rsidRDefault="00010424" w:rsidP="00F266CD">
      <w:pPr>
        <w:pStyle w:val="a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F266CD">
        <w:rPr>
          <w:sz w:val="20"/>
          <w:szCs w:val="20"/>
        </w:rPr>
        <w:t>3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>инвалидов и лиц с ограниченными возможностями здоровья, обучающихся по программам бакалавриата и программам специалитета</w:t>
      </w:r>
    </w:p>
    <w:p w:rsidR="00010424" w:rsidRPr="00107D0F" w:rsidRDefault="00010424" w:rsidP="00930A58">
      <w:pPr>
        <w:autoSpaceDE/>
        <w:autoSpaceDN/>
        <w:spacing w:after="200" w:line="276" w:lineRule="auto"/>
      </w:pPr>
      <w:r w:rsidRPr="00107D0F">
        <w:br w:type="page"/>
      </w:r>
    </w:p>
    <w:p w:rsidR="00010424" w:rsidRPr="00107D0F" w:rsidRDefault="008F358E" w:rsidP="006A6454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1" style="position:absolute;left:0;text-align:left;margin-left:5.6pt;margin-top:7.7pt;width:54.85pt;height:80.35pt;z-index:-251594752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1">
              <w:txbxContent>
                <w:p w:rsidR="00010424" w:rsidRPr="00930A58" w:rsidRDefault="00010424" w:rsidP="006A645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4</w:t>
                  </w:r>
                </w:p>
                <w:p w:rsidR="00010424" w:rsidRPr="00D322AB" w:rsidRDefault="00010424" w:rsidP="006A645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6.4.1</w:t>
                  </w:r>
                </w:p>
                <w:p w:rsidR="00010424" w:rsidRPr="00D322AB" w:rsidRDefault="00010424" w:rsidP="006A645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6.4.2</w:t>
                  </w:r>
                </w:p>
                <w:p w:rsidR="00010424" w:rsidRPr="00D322AB" w:rsidRDefault="00010424" w:rsidP="006A6454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6.4.3</w:t>
                  </w:r>
                </w:p>
              </w:txbxContent>
            </v:textbox>
            <w10:wrap type="tight"/>
          </v:rect>
        </w:pict>
      </w:r>
      <w:r w:rsidR="00010424" w:rsidRPr="006A645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</w:t>
      </w:r>
      <w:r w:rsidR="00010424" w:rsidRPr="00D62894">
        <w:rPr>
          <w:i w:val="0"/>
          <w:sz w:val="28"/>
          <w:szCs w:val="28"/>
        </w:rPr>
        <w:t xml:space="preserve">: </w:t>
      </w:r>
      <w:r w:rsidR="00010424">
        <w:rPr>
          <w:b/>
          <w:i w:val="0"/>
          <w:noProof/>
          <w:sz w:val="28"/>
          <w:szCs w:val="28"/>
        </w:rPr>
        <w:t>0 чел</w:t>
      </w:r>
      <w:r w:rsidR="00010424" w:rsidRPr="00107D0F">
        <w:rPr>
          <w:b/>
          <w:i w:val="0"/>
          <w:noProof/>
          <w:sz w:val="28"/>
          <w:szCs w:val="28"/>
        </w:rPr>
        <w:t>.</w:t>
      </w:r>
    </w:p>
    <w:p w:rsidR="00010424" w:rsidRPr="004A04BC" w:rsidRDefault="00010424" w:rsidP="00821130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Pr="00E004E4" w:rsidRDefault="00010424" w:rsidP="00821130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821130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010424" w:rsidRPr="00F266CD" w:rsidRDefault="00010424" w:rsidP="00821130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очно-заочной форме обучения: </w:t>
      </w:r>
      <w:r w:rsidRPr="00F81117">
        <w:rPr>
          <w:i w:val="0"/>
        </w:rPr>
        <w:tab/>
        <w:t>0 чел.</w:t>
      </w:r>
    </w:p>
    <w:p w:rsidR="00010424" w:rsidRPr="00821130" w:rsidRDefault="00010424" w:rsidP="00821130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010424" w:rsidRPr="00821130" w:rsidRDefault="00010424" w:rsidP="00821130">
      <w:pPr>
        <w:ind w:left="1701"/>
        <w:jc w:val="both"/>
        <w:rPr>
          <w:i w:val="0"/>
          <w:sz w:val="32"/>
        </w:rPr>
      </w:pPr>
    </w:p>
    <w:p w:rsidR="00010424" w:rsidRDefault="00010424" w:rsidP="00821130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9" name="Рисунок 439" descr="$pie_6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21130" w:rsidRDefault="00010424" w:rsidP="00821130">
      <w:pPr>
        <w:autoSpaceDE/>
        <w:autoSpaceDN/>
        <w:spacing w:after="200" w:line="276" w:lineRule="auto"/>
      </w:pPr>
      <w:r>
        <w:rPr>
          <w:sz w:val="20"/>
        </w:rPr>
        <w:t>Рис. II.</w:t>
      </w:r>
      <w:r w:rsidRPr="00F266CD">
        <w:rPr>
          <w:sz w:val="20"/>
        </w:rPr>
        <w:t>6</w:t>
      </w:r>
      <w:r>
        <w:rPr>
          <w:sz w:val="20"/>
        </w:rPr>
        <w:t>.</w:t>
      </w:r>
      <w:r w:rsidRPr="004A04BC">
        <w:rPr>
          <w:sz w:val="20"/>
        </w:rPr>
        <w:t>4</w:t>
      </w:r>
      <w:r w:rsidRPr="00293968">
        <w:rPr>
          <w:sz w:val="20"/>
        </w:rPr>
        <w:t xml:space="preserve">. </w:t>
      </w:r>
      <w:r>
        <w:rPr>
          <w:sz w:val="20"/>
        </w:rPr>
        <w:t xml:space="preserve">Распределение </w:t>
      </w:r>
      <w:r w:rsidRPr="00394C9C">
        <w:rPr>
          <w:sz w:val="20"/>
        </w:rPr>
        <w:t xml:space="preserve">численности </w:t>
      </w:r>
      <w:r w:rsidRPr="00F266CD">
        <w:rPr>
          <w:sz w:val="20"/>
        </w:rPr>
        <w:t xml:space="preserve">инвалидов </w:t>
      </w:r>
      <w:r w:rsidRPr="00821130">
        <w:rPr>
          <w:sz w:val="20"/>
        </w:rPr>
        <w:t>и лиц с ограниченными возможностями здоровья, обучающихся по адаптированным программам бакалавриата и программам специалитета</w:t>
      </w:r>
    </w:p>
    <w:p w:rsidR="00010424" w:rsidRPr="00107D0F" w:rsidRDefault="00010424" w:rsidP="00821130">
      <w:pPr>
        <w:autoSpaceDE/>
        <w:autoSpaceDN/>
        <w:spacing w:after="200" w:line="276" w:lineRule="auto"/>
      </w:pPr>
      <w:r w:rsidRPr="00107D0F">
        <w:br w:type="page"/>
      </w:r>
    </w:p>
    <w:p w:rsidR="00010424" w:rsidRPr="00107D0F" w:rsidRDefault="008F358E" w:rsidP="006A6454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2" style="position:absolute;left:0;text-align:left;margin-left:5.6pt;margin-top:7.7pt;width:54.85pt;height:80.35pt;z-index:-251593728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2">
              <w:txbxContent>
                <w:p w:rsidR="00010424" w:rsidRPr="00930A58" w:rsidRDefault="00010424" w:rsidP="006A645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5</w:t>
                  </w:r>
                </w:p>
                <w:p w:rsidR="00010424" w:rsidRPr="00D322AB" w:rsidRDefault="00010424" w:rsidP="006A645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6.5.1</w:t>
                  </w:r>
                </w:p>
                <w:p w:rsidR="00010424" w:rsidRPr="00D322AB" w:rsidRDefault="00010424" w:rsidP="006A645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6.5.2</w:t>
                  </w:r>
                </w:p>
                <w:p w:rsidR="00010424" w:rsidRPr="00D322AB" w:rsidRDefault="00010424" w:rsidP="006A6454">
                  <w:pPr>
                    <w:rPr>
                      <w:sz w:val="2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6.5.3</w:t>
                  </w:r>
                </w:p>
              </w:txbxContent>
            </v:textbox>
            <w10:wrap type="tight"/>
          </v:rect>
        </w:pict>
      </w:r>
      <w:r w:rsidR="00010424" w:rsidRPr="006A645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программам магистратуры</w:t>
      </w:r>
      <w:r w:rsidR="00010424" w:rsidRPr="00D62894">
        <w:rPr>
          <w:i w:val="0"/>
          <w:sz w:val="28"/>
          <w:szCs w:val="28"/>
        </w:rPr>
        <w:t xml:space="preserve">: </w:t>
      </w:r>
      <w:r w:rsidR="00010424">
        <w:rPr>
          <w:b/>
          <w:i w:val="0"/>
          <w:noProof/>
          <w:sz w:val="28"/>
          <w:szCs w:val="28"/>
        </w:rPr>
        <w:t>0 чел</w:t>
      </w:r>
      <w:r w:rsidR="00010424" w:rsidRPr="00107D0F">
        <w:rPr>
          <w:b/>
          <w:i w:val="0"/>
          <w:noProof/>
          <w:sz w:val="28"/>
          <w:szCs w:val="28"/>
        </w:rPr>
        <w:t>.</w:t>
      </w:r>
    </w:p>
    <w:p w:rsidR="00010424" w:rsidRDefault="00010424" w:rsidP="006A6454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Default="00010424" w:rsidP="006A6454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010424" w:rsidRPr="00E004E4" w:rsidRDefault="00010424" w:rsidP="00516725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516725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010424" w:rsidRPr="00F266CD" w:rsidRDefault="00010424" w:rsidP="00516725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очно-заочной форме обучения: </w:t>
      </w:r>
      <w:r w:rsidRPr="00F81117">
        <w:rPr>
          <w:i w:val="0"/>
        </w:rPr>
        <w:tab/>
        <w:t>0 чел.</w:t>
      </w:r>
    </w:p>
    <w:p w:rsidR="00010424" w:rsidRPr="00821130" w:rsidRDefault="00010424" w:rsidP="00516725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010424" w:rsidRPr="00821130" w:rsidRDefault="00010424" w:rsidP="00516725">
      <w:pPr>
        <w:ind w:left="1701"/>
        <w:jc w:val="both"/>
        <w:rPr>
          <w:i w:val="0"/>
          <w:sz w:val="32"/>
        </w:rPr>
      </w:pPr>
    </w:p>
    <w:p w:rsidR="00010424" w:rsidRDefault="00010424" w:rsidP="00516725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10" name="Рисунок 439" descr="$pie_6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885D61" w:rsidRDefault="00010424" w:rsidP="00516725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4A04BC">
        <w:rPr>
          <w:sz w:val="20"/>
          <w:szCs w:val="20"/>
        </w:rPr>
        <w:t>5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 xml:space="preserve">инвалидов </w:t>
      </w:r>
      <w:r w:rsidRPr="00821130">
        <w:rPr>
          <w:sz w:val="20"/>
        </w:rPr>
        <w:t xml:space="preserve">и лиц с ограниченными возможностями здоровья, </w:t>
      </w:r>
      <w:r w:rsidRPr="00516725">
        <w:rPr>
          <w:sz w:val="20"/>
        </w:rPr>
        <w:t>обучающихся по программам магистратуры</w:t>
      </w:r>
    </w:p>
    <w:p w:rsidR="00010424" w:rsidRPr="00107D0F" w:rsidRDefault="00010424">
      <w:pPr>
        <w:autoSpaceDE/>
        <w:autoSpaceDN/>
        <w:spacing w:after="200" w:line="276" w:lineRule="auto"/>
      </w:pPr>
      <w:r w:rsidRPr="00107D0F">
        <w:br w:type="page"/>
      </w:r>
    </w:p>
    <w:p w:rsidR="00010424" w:rsidRPr="00107D0F" w:rsidRDefault="008F358E" w:rsidP="000A3EF4">
      <w:pPr>
        <w:autoSpaceDE/>
        <w:autoSpaceDN/>
        <w:spacing w:after="1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pict>
          <v:rect id="_x0000_s1083" style="position:absolute;left:0;text-align:left;margin-left:5.6pt;margin-top:7.7pt;width:54.85pt;height:80.35pt;z-index:-251592704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3">
              <w:txbxContent>
                <w:p w:rsidR="00010424" w:rsidRPr="00930A58" w:rsidRDefault="00010424" w:rsidP="000A3EF4">
                  <w:pPr>
                    <w:rPr>
                      <w:b/>
                      <w:i w:val="0"/>
                      <w:sz w:val="32"/>
                      <w:szCs w:val="32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</w:p>
                <w:p w:rsidR="00010424" w:rsidRPr="00D322AB" w:rsidRDefault="00010424" w:rsidP="000A3EF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6.6.1</w:t>
                  </w:r>
                </w:p>
                <w:p w:rsidR="00010424" w:rsidRPr="00D322AB" w:rsidRDefault="00010424" w:rsidP="000A3EF4">
                  <w:pPr>
                    <w:rPr>
                      <w:b/>
                      <w:i w:val="0"/>
                      <w:sz w:val="28"/>
                      <w:szCs w:val="32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6.6.2</w:t>
                  </w:r>
                </w:p>
                <w:p w:rsidR="00010424" w:rsidRPr="00C0079A" w:rsidRDefault="00010424" w:rsidP="000A3EF4">
                  <w:pPr>
                    <w:rPr>
                      <w:sz w:val="28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</w:rPr>
                    <w:t>6.6.3</w:t>
                  </w:r>
                </w:p>
              </w:txbxContent>
            </v:textbox>
            <w10:wrap type="tight"/>
          </v:rect>
        </w:pict>
      </w:r>
      <w:r w:rsidR="00010424" w:rsidRPr="000A3EF4">
        <w:rPr>
          <w:i w:val="0"/>
          <w:noProof/>
          <w:sz w:val="28"/>
          <w:szCs w:val="28"/>
        </w:rPr>
        <w:t>Общая численность инвалидов и лиц с ограниченными возможностями здоровья, обучающихся по адаптированным программам магистратуры</w:t>
      </w:r>
      <w:r w:rsidR="00010424" w:rsidRPr="00D62894">
        <w:rPr>
          <w:i w:val="0"/>
          <w:sz w:val="28"/>
          <w:szCs w:val="28"/>
        </w:rPr>
        <w:t xml:space="preserve">: </w:t>
      </w:r>
      <w:r w:rsidR="00010424">
        <w:rPr>
          <w:b/>
          <w:i w:val="0"/>
          <w:noProof/>
          <w:sz w:val="28"/>
          <w:szCs w:val="28"/>
        </w:rPr>
        <w:t>0 чел</w:t>
      </w:r>
      <w:r w:rsidR="00010424" w:rsidRPr="00107D0F">
        <w:rPr>
          <w:b/>
          <w:i w:val="0"/>
          <w:noProof/>
          <w:sz w:val="28"/>
          <w:szCs w:val="28"/>
        </w:rPr>
        <w:t>.</w:t>
      </w:r>
    </w:p>
    <w:p w:rsidR="00010424" w:rsidRDefault="00010424" w:rsidP="000A3EF4">
      <w:pPr>
        <w:autoSpaceDE/>
        <w:autoSpaceDN/>
        <w:spacing w:after="120"/>
        <w:jc w:val="both"/>
        <w:rPr>
          <w:b/>
          <w:i w:val="0"/>
          <w:sz w:val="28"/>
          <w:szCs w:val="28"/>
        </w:rPr>
      </w:pPr>
    </w:p>
    <w:p w:rsidR="00010424" w:rsidRDefault="00010424" w:rsidP="000A3EF4">
      <w:pPr>
        <w:pStyle w:val="aa"/>
        <w:spacing w:after="120" w:line="240" w:lineRule="auto"/>
        <w:jc w:val="both"/>
        <w:rPr>
          <w:i w:val="0"/>
          <w:iCs w:val="0"/>
          <w:sz w:val="24"/>
          <w:szCs w:val="20"/>
        </w:rPr>
      </w:pPr>
    </w:p>
    <w:p w:rsidR="00010424" w:rsidRPr="00E004E4" w:rsidRDefault="00010424" w:rsidP="00516725">
      <w:pPr>
        <w:pStyle w:val="affd"/>
        <w:spacing w:after="120" w:line="288" w:lineRule="auto"/>
        <w:ind w:left="708" w:firstLine="708"/>
        <w:jc w:val="both"/>
      </w:pPr>
      <w:r w:rsidRPr="00E004E4">
        <w:t>В том числе:</w:t>
      </w:r>
    </w:p>
    <w:p w:rsidR="00010424" w:rsidRPr="00F81117" w:rsidRDefault="00010424" w:rsidP="00516725">
      <w:pPr>
        <w:ind w:left="1701"/>
        <w:jc w:val="both"/>
        <w:rPr>
          <w:i w:val="0"/>
        </w:rPr>
      </w:pPr>
      <w:r w:rsidRPr="00E004E4">
        <w:rPr>
          <w:i w:val="0"/>
          <w:color w:val="FF0000"/>
        </w:rPr>
        <w:t xml:space="preserve">     </w:t>
      </w:r>
      <w:r w:rsidRPr="00A92982">
        <w:rPr>
          <w:i w:val="0"/>
        </w:rPr>
        <w:t xml:space="preserve">по очной форме обучения: </w:t>
      </w:r>
      <w:r w:rsidRPr="00F81117">
        <w:rPr>
          <w:i w:val="0"/>
        </w:rPr>
        <w:tab/>
      </w:r>
      <w:r w:rsidRPr="00F81117">
        <w:rPr>
          <w:i w:val="0"/>
        </w:rPr>
        <w:tab/>
        <w:t>0 чел.</w:t>
      </w:r>
    </w:p>
    <w:p w:rsidR="00010424" w:rsidRPr="00F266CD" w:rsidRDefault="00010424" w:rsidP="00516725">
      <w:pPr>
        <w:ind w:left="1701"/>
        <w:jc w:val="both"/>
        <w:rPr>
          <w:i w:val="0"/>
          <w:iCs/>
          <w:w w:val="103"/>
          <w:sz w:val="28"/>
          <w:szCs w:val="28"/>
        </w:rPr>
      </w:pPr>
      <w:r w:rsidRPr="00A92982">
        <w:rPr>
          <w:i w:val="0"/>
        </w:rPr>
        <w:t xml:space="preserve">     по очно-заочной форме обучения: </w:t>
      </w:r>
      <w:r w:rsidRPr="00F81117">
        <w:rPr>
          <w:i w:val="0"/>
        </w:rPr>
        <w:tab/>
        <w:t>0 чел.</w:t>
      </w:r>
    </w:p>
    <w:p w:rsidR="00010424" w:rsidRPr="00821130" w:rsidRDefault="00010424" w:rsidP="00516725">
      <w:pPr>
        <w:ind w:left="1701"/>
        <w:jc w:val="both"/>
        <w:rPr>
          <w:i w:val="0"/>
        </w:rPr>
      </w:pPr>
      <w:r w:rsidRPr="00A92982">
        <w:rPr>
          <w:i w:val="0"/>
        </w:rPr>
        <w:t xml:space="preserve">     по заочной форме обучения</w:t>
      </w:r>
      <w:r w:rsidRPr="00A92982">
        <w:rPr>
          <w:i w:val="0"/>
          <w:iCs/>
          <w:w w:val="103"/>
          <w:sz w:val="28"/>
          <w:szCs w:val="28"/>
        </w:rPr>
        <w:t xml:space="preserve">: </w:t>
      </w:r>
      <w:r w:rsidRPr="00F81117">
        <w:rPr>
          <w:i w:val="0"/>
          <w:iCs/>
          <w:w w:val="103"/>
          <w:sz w:val="28"/>
          <w:szCs w:val="28"/>
        </w:rPr>
        <w:tab/>
      </w:r>
      <w:r>
        <w:rPr>
          <w:i w:val="0"/>
        </w:rPr>
        <w:t xml:space="preserve">0 чел. </w:t>
      </w:r>
    </w:p>
    <w:p w:rsidR="00010424" w:rsidRPr="00821130" w:rsidRDefault="00010424" w:rsidP="00516725">
      <w:pPr>
        <w:ind w:left="1701"/>
        <w:jc w:val="both"/>
        <w:rPr>
          <w:i w:val="0"/>
          <w:sz w:val="32"/>
        </w:rPr>
      </w:pPr>
    </w:p>
    <w:p w:rsidR="00010424" w:rsidRDefault="00010424" w:rsidP="00516725">
      <w:pPr>
        <w:jc w:val="center"/>
      </w:pPr>
      <w:r w:rsidRPr="00F81117">
        <w:rPr>
          <w:noProof/>
        </w:rPr>
        <w:drawing>
          <wp:inline distT="0" distB="0" distL="0" distR="0">
            <wp:extent cx="5524500" cy="1905000"/>
            <wp:effectExtent l="19050" t="0" r="0" b="0"/>
            <wp:docPr id="11" name="Рисунок 439" descr="$pie_6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Default="00010424" w:rsidP="00516725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F266C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516725">
        <w:rPr>
          <w:sz w:val="20"/>
          <w:szCs w:val="20"/>
        </w:rPr>
        <w:t>6</w:t>
      </w:r>
      <w:r w:rsidRPr="002939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Распределение </w:t>
      </w:r>
      <w:r w:rsidRPr="00394C9C">
        <w:rPr>
          <w:sz w:val="20"/>
          <w:szCs w:val="20"/>
        </w:rPr>
        <w:t xml:space="preserve">численности </w:t>
      </w:r>
      <w:r w:rsidRPr="00F266CD">
        <w:rPr>
          <w:sz w:val="20"/>
          <w:szCs w:val="20"/>
        </w:rPr>
        <w:t xml:space="preserve">инвалидов </w:t>
      </w:r>
      <w:r w:rsidRPr="00821130">
        <w:rPr>
          <w:sz w:val="20"/>
        </w:rPr>
        <w:t xml:space="preserve">и лиц с ограниченными возможностями здоровья, </w:t>
      </w:r>
      <w:r>
        <w:rPr>
          <w:sz w:val="20"/>
        </w:rPr>
        <w:t>обучающихся</w:t>
      </w:r>
      <w:r w:rsidRPr="00516725">
        <w:rPr>
          <w:sz w:val="20"/>
        </w:rPr>
        <w:t xml:space="preserve"> по адаптированным программам магистратуры</w:t>
      </w:r>
    </w:p>
    <w:p w:rsidR="00010424" w:rsidRDefault="00010424">
      <w:pPr>
        <w:autoSpaceDE/>
        <w:autoSpaceDN/>
        <w:spacing w:after="200" w:line="276" w:lineRule="auto"/>
        <w:rPr>
          <w:iCs/>
          <w:sz w:val="20"/>
        </w:rPr>
      </w:pPr>
      <w:r>
        <w:rPr>
          <w:sz w:val="20"/>
        </w:rPr>
        <w:br w:type="page"/>
      </w:r>
    </w:p>
    <w:p w:rsidR="00010424" w:rsidRPr="00107D0F" w:rsidRDefault="008F358E" w:rsidP="00107D0F">
      <w:pPr>
        <w:autoSpaceDE/>
        <w:autoSpaceDN/>
        <w:spacing w:after="120"/>
        <w:jc w:val="both"/>
        <w:rPr>
          <w:i w:val="0"/>
          <w:sz w:val="28"/>
          <w:szCs w:val="28"/>
        </w:rPr>
      </w:pPr>
      <w:r w:rsidRPr="008F358E">
        <w:rPr>
          <w:i w:val="0"/>
          <w:noProof/>
        </w:rPr>
        <w:lastRenderedPageBreak/>
        <w:pict>
          <v:rect id="_x0000_s1084" style="position:absolute;left:0;text-align:left;margin-left:5.6pt;margin-top:4.7pt;width:49.6pt;height:68.35pt;z-index:-251591680" wrapcoords="1137 -3668 -758 -815 -758 22008 22737 22008 23874 22008 25011 18747 25011 -3668 1137 -3668" strokecolor="#969696" strokeweight="3pt">
            <v:stroke linestyle="thinThin"/>
            <v:shadow on="t" color="#b2b2b2" offset="5pt,-5pt" offset2="-2pt,2pt"/>
            <v:textbox style="mso-next-textbox:#_x0000_s1084">
              <w:txbxContent>
                <w:p w:rsidR="00010424" w:rsidRDefault="00010424" w:rsidP="00107D0F">
                  <w:pPr>
                    <w:rPr>
                      <w:b/>
                      <w:i w:val="0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32"/>
                      <w:szCs w:val="32"/>
                    </w:rPr>
                    <w:t>6</w:t>
                  </w:r>
                  <w:r w:rsidRPr="005A3B6D">
                    <w:rPr>
                      <w:b/>
                      <w:i w:val="0"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i w:val="0"/>
                      <w:sz w:val="32"/>
                      <w:szCs w:val="32"/>
                      <w:lang w:val="en-US"/>
                    </w:rPr>
                    <w:t>7</w:t>
                  </w:r>
                </w:p>
                <w:p w:rsidR="00010424" w:rsidRPr="00D322AB" w:rsidRDefault="00010424" w:rsidP="00107D0F">
                  <w:pPr>
                    <w:rPr>
                      <w:b/>
                      <w:i w:val="0"/>
                      <w:sz w:val="28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>6.7.1</w:t>
                  </w:r>
                </w:p>
                <w:p w:rsidR="00010424" w:rsidRPr="00D322AB" w:rsidRDefault="00010424" w:rsidP="00107D0F">
                  <w:pPr>
                    <w:rPr>
                      <w:b/>
                      <w:i w:val="0"/>
                      <w:sz w:val="28"/>
                      <w:szCs w:val="32"/>
                      <w:lang w:val="en-US"/>
                    </w:rPr>
                  </w:pPr>
                  <w:r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 xml:space="preserve"> </w:t>
                  </w:r>
                  <w:r w:rsidRPr="00D322AB">
                    <w:rPr>
                      <w:b/>
                      <w:i w:val="0"/>
                      <w:sz w:val="28"/>
                      <w:szCs w:val="32"/>
                      <w:lang w:val="en-US"/>
                    </w:rPr>
                    <w:t>6.7.2</w:t>
                  </w:r>
                </w:p>
              </w:txbxContent>
            </v:textbox>
            <w10:wrap type="tight"/>
          </v:rect>
        </w:pict>
      </w:r>
      <w:r w:rsidR="00010424" w:rsidRPr="00107D0F">
        <w:rPr>
          <w:i w:val="0"/>
          <w:sz w:val="28"/>
          <w:szCs w:val="28"/>
        </w:rPr>
        <w:t>Численность/удельный вес численности 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</w:t>
      </w:r>
      <w:r w:rsidR="00010424" w:rsidRPr="00D62894">
        <w:rPr>
          <w:i w:val="0"/>
          <w:sz w:val="28"/>
          <w:szCs w:val="28"/>
        </w:rPr>
        <w:t xml:space="preserve">: </w:t>
      </w:r>
      <w:r w:rsidR="00010424">
        <w:rPr>
          <w:b/>
          <w:i w:val="0"/>
          <w:noProof/>
          <w:sz w:val="28"/>
          <w:szCs w:val="28"/>
        </w:rPr>
        <w:t xml:space="preserve">0 чел. / 0 </w:t>
      </w:r>
      <w:r w:rsidR="00010424" w:rsidRPr="00EE63BA">
        <w:rPr>
          <w:b/>
          <w:i w:val="0"/>
          <w:noProof/>
          <w:sz w:val="28"/>
          <w:szCs w:val="28"/>
        </w:rPr>
        <w:t>%</w:t>
      </w:r>
    </w:p>
    <w:p w:rsidR="00010424" w:rsidRDefault="00010424" w:rsidP="00107D0F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  <w:r>
        <w:rPr>
          <w:i w:val="0"/>
          <w:noProof/>
          <w:kern w:val="28"/>
          <w:szCs w:val="24"/>
        </w:rPr>
        <w:t>В том числе:</w:t>
      </w:r>
    </w:p>
    <w:p w:rsidR="00010424" w:rsidRDefault="00010424" w:rsidP="00F71E43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F71E43">
        <w:rPr>
          <w:i w:val="0"/>
          <w:noProof/>
          <w:kern w:val="28"/>
          <w:szCs w:val="24"/>
        </w:rPr>
        <w:t>Численность/удельный вес профессорско-преподавательского состава, прошедшего пов</w:t>
      </w:r>
      <w:r>
        <w:rPr>
          <w:i w:val="0"/>
          <w:noProof/>
          <w:kern w:val="28"/>
          <w:szCs w:val="24"/>
        </w:rPr>
        <w:t xml:space="preserve">ышение квалификации по вопросам </w:t>
      </w:r>
      <w:r w:rsidRPr="00F71E43">
        <w:rPr>
          <w:i w:val="0"/>
          <w:noProof/>
          <w:kern w:val="28"/>
          <w:szCs w:val="24"/>
        </w:rPr>
        <w:t xml:space="preserve">получения высшего образования инвалидами и лицами с ограниченными возможностями здоровья, в </w:t>
      </w:r>
      <w:r>
        <w:rPr>
          <w:i w:val="0"/>
          <w:noProof/>
          <w:kern w:val="28"/>
          <w:szCs w:val="24"/>
        </w:rPr>
        <w:t>общей численности профессорско-</w:t>
      </w:r>
      <w:r w:rsidRPr="00F71E43">
        <w:rPr>
          <w:i w:val="0"/>
          <w:noProof/>
          <w:kern w:val="28"/>
          <w:szCs w:val="24"/>
        </w:rPr>
        <w:t>преподавательского состава</w:t>
      </w:r>
      <w:r>
        <w:rPr>
          <w:i w:val="0"/>
          <w:noProof/>
          <w:kern w:val="28"/>
          <w:szCs w:val="24"/>
        </w:rPr>
        <w:t xml:space="preserve">: </w:t>
      </w:r>
      <w:r w:rsidRPr="00F71E43">
        <w:rPr>
          <w:b/>
          <w:i w:val="0"/>
          <w:noProof/>
          <w:kern w:val="28"/>
          <w:szCs w:val="24"/>
        </w:rPr>
        <w:t>0 чел. / 0 %</w:t>
      </w:r>
    </w:p>
    <w:p w:rsidR="00010424" w:rsidRPr="00F71E43" w:rsidRDefault="00010424" w:rsidP="00F71E43">
      <w:pPr>
        <w:autoSpaceDE/>
        <w:autoSpaceDN/>
        <w:spacing w:after="120"/>
        <w:jc w:val="both"/>
        <w:rPr>
          <w:b/>
          <w:i w:val="0"/>
          <w:noProof/>
          <w:kern w:val="28"/>
          <w:szCs w:val="24"/>
        </w:rPr>
      </w:pPr>
      <w:r w:rsidRPr="00F71E43">
        <w:rPr>
          <w:i w:val="0"/>
          <w:noProof/>
          <w:kern w:val="28"/>
          <w:szCs w:val="24"/>
        </w:rPr>
        <w:t>Численность/удельный вес учебно-вспомогательного персонала, прошедшего повышение ква</w:t>
      </w:r>
      <w:r>
        <w:rPr>
          <w:i w:val="0"/>
          <w:noProof/>
          <w:kern w:val="28"/>
          <w:szCs w:val="24"/>
        </w:rPr>
        <w:t>лификации по вопросам получения в</w:t>
      </w:r>
      <w:r w:rsidRPr="00F71E43">
        <w:rPr>
          <w:i w:val="0"/>
          <w:noProof/>
          <w:kern w:val="28"/>
          <w:szCs w:val="24"/>
        </w:rPr>
        <w:t>ысшего образования инвалидами и лицами с ограниченными возможностями здоровья, в общей численности учебно-вспомогательного</w:t>
      </w:r>
      <w:r>
        <w:rPr>
          <w:i w:val="0"/>
          <w:noProof/>
          <w:kern w:val="28"/>
          <w:szCs w:val="24"/>
        </w:rPr>
        <w:t xml:space="preserve"> персонала: </w:t>
      </w:r>
      <w:r w:rsidRPr="00F71E43">
        <w:rPr>
          <w:b/>
          <w:i w:val="0"/>
          <w:noProof/>
          <w:kern w:val="28"/>
          <w:szCs w:val="24"/>
        </w:rPr>
        <w:t>0 чел. / 0 %</w:t>
      </w:r>
    </w:p>
    <w:p w:rsidR="00010424" w:rsidRDefault="00010424" w:rsidP="00107D0F">
      <w:pPr>
        <w:autoSpaceDE/>
        <w:autoSpaceDN/>
        <w:spacing w:after="120"/>
        <w:jc w:val="both"/>
        <w:rPr>
          <w:i w:val="0"/>
          <w:noProof/>
          <w:kern w:val="28"/>
          <w:szCs w:val="24"/>
        </w:rPr>
      </w:pPr>
    </w:p>
    <w:p w:rsidR="00010424" w:rsidRPr="004D6D9F" w:rsidRDefault="00010424" w:rsidP="00C0079A">
      <w:pPr>
        <w:spacing w:before="240"/>
        <w:jc w:val="both"/>
        <w:rPr>
          <w:b/>
          <w:bCs/>
          <w:i w:val="0"/>
          <w:noProof/>
          <w:kern w:val="28"/>
          <w:szCs w:val="24"/>
        </w:rPr>
      </w:pPr>
      <w:r w:rsidRPr="004D6D9F">
        <w:rPr>
          <w:bCs/>
          <w:i w:val="0"/>
          <w:noProof/>
          <w:kern w:val="28"/>
          <w:szCs w:val="24"/>
        </w:rPr>
        <w:t xml:space="preserve">По показателю </w:t>
      </w:r>
      <w:r w:rsidRPr="00747B50">
        <w:rPr>
          <w:bCs/>
          <w:i w:val="0"/>
          <w:noProof/>
          <w:kern w:val="28"/>
          <w:szCs w:val="24"/>
        </w:rPr>
        <w:t>6</w:t>
      </w:r>
      <w:r>
        <w:rPr>
          <w:bCs/>
          <w:i w:val="0"/>
          <w:noProof/>
          <w:kern w:val="28"/>
          <w:szCs w:val="24"/>
        </w:rPr>
        <w:t>.</w:t>
      </w:r>
      <w:r w:rsidRPr="00C0079A">
        <w:rPr>
          <w:bCs/>
          <w:i w:val="0"/>
          <w:noProof/>
          <w:kern w:val="28"/>
          <w:szCs w:val="24"/>
        </w:rPr>
        <w:t>7</w:t>
      </w:r>
      <w:r w:rsidRPr="004D6D9F">
        <w:rPr>
          <w:bCs/>
          <w:i w:val="0"/>
          <w:noProof/>
          <w:kern w:val="28"/>
          <w:szCs w:val="24"/>
        </w:rPr>
        <w:t xml:space="preserve"> «</w:t>
      </w:r>
      <w:r>
        <w:rPr>
          <w:bCs/>
          <w:i w:val="0"/>
          <w:noProof/>
          <w:kern w:val="28"/>
          <w:szCs w:val="24"/>
        </w:rPr>
        <w:t>Московский архитектурный институт (государственная академия)</w:t>
      </w:r>
      <w:r w:rsidRPr="004D6D9F">
        <w:rPr>
          <w:bCs/>
          <w:i w:val="0"/>
          <w:noProof/>
          <w:kern w:val="28"/>
          <w:szCs w:val="24"/>
        </w:rPr>
        <w:t xml:space="preserve">» входит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численность</w:t>
      </w:r>
      <w:r w:rsidRPr="005F2283">
        <w:rPr>
          <w:bCs/>
          <w:i w:val="0"/>
          <w:noProof/>
          <w:kern w:val="28"/>
          <w:szCs w:val="24"/>
        </w:rPr>
        <w:t>)</w:t>
      </w:r>
      <w:r>
        <w:rPr>
          <w:bCs/>
          <w:i w:val="0"/>
          <w:noProof/>
          <w:kern w:val="28"/>
          <w:szCs w:val="24"/>
        </w:rPr>
        <w:t>/</w:t>
      </w:r>
      <w:r w:rsidRPr="005F2283">
        <w:rPr>
          <w:bCs/>
          <w:i w:val="0"/>
          <w:noProof/>
          <w:kern w:val="28"/>
          <w:szCs w:val="24"/>
        </w:rPr>
        <w:t xml:space="preserve"> </w:t>
      </w:r>
      <w:r w:rsidRPr="00D70C65">
        <w:rPr>
          <w:bCs/>
          <w:i w:val="0"/>
          <w:noProof/>
          <w:kern w:val="28"/>
          <w:szCs w:val="24"/>
        </w:rPr>
        <w:t>в четвертую</w:t>
      </w:r>
      <w:r w:rsidRPr="005F2283">
        <w:rPr>
          <w:bCs/>
          <w:i w:val="0"/>
          <w:noProof/>
          <w:kern w:val="28"/>
          <w:szCs w:val="24"/>
        </w:rPr>
        <w:t xml:space="preserve"> (</w:t>
      </w:r>
      <w:r>
        <w:rPr>
          <w:bCs/>
          <w:i w:val="0"/>
          <w:noProof/>
          <w:kern w:val="28"/>
          <w:szCs w:val="24"/>
        </w:rPr>
        <w:t>удельный вес</w:t>
      </w:r>
      <w:r w:rsidRPr="005F2283">
        <w:rPr>
          <w:bCs/>
          <w:i w:val="0"/>
          <w:noProof/>
          <w:kern w:val="28"/>
          <w:szCs w:val="24"/>
        </w:rPr>
        <w:t>)</w:t>
      </w:r>
      <w:r w:rsidRPr="004D6D9F">
        <w:rPr>
          <w:bCs/>
          <w:i w:val="0"/>
          <w:noProof/>
          <w:kern w:val="28"/>
          <w:szCs w:val="24"/>
        </w:rPr>
        <w:t xml:space="preserve"> квартиль в группе вузов</w:t>
      </w:r>
      <w:r w:rsidRPr="004D6D9F">
        <w:rPr>
          <w:b/>
          <w:bCs/>
          <w:i w:val="0"/>
          <w:noProof/>
          <w:kern w:val="28"/>
          <w:szCs w:val="24"/>
        </w:rPr>
        <w:t xml:space="preserve"> России</w:t>
      </w:r>
    </w:p>
    <w:p w:rsidR="00010424" w:rsidRDefault="00010424" w:rsidP="00C0079A">
      <w:pPr>
        <w:pStyle w:val="aa"/>
        <w:spacing w:before="120" w:after="0" w:line="240" w:lineRule="auto"/>
        <w:jc w:val="center"/>
        <w:rPr>
          <w:b/>
          <w:i w:val="0"/>
          <w:sz w:val="32"/>
          <w:szCs w:val="32"/>
        </w:rPr>
      </w:pPr>
      <w:r w:rsidRPr="00787B6E">
        <w:rPr>
          <w:bCs/>
          <w:noProof/>
          <w:kern w:val="28"/>
          <w:szCs w:val="24"/>
        </w:rPr>
        <w:t xml:space="preserve">Медианное значение </w:t>
      </w:r>
      <w:r>
        <w:rPr>
          <w:bCs/>
          <w:noProof/>
          <w:kern w:val="28"/>
          <w:szCs w:val="24"/>
        </w:rPr>
        <w:t xml:space="preserve">показателю </w:t>
      </w:r>
      <w:r w:rsidRPr="00747B50">
        <w:rPr>
          <w:bCs/>
          <w:noProof/>
          <w:kern w:val="28"/>
          <w:szCs w:val="24"/>
        </w:rPr>
        <w:t>6</w:t>
      </w:r>
      <w:r>
        <w:rPr>
          <w:bCs/>
          <w:noProof/>
          <w:kern w:val="28"/>
          <w:szCs w:val="24"/>
        </w:rPr>
        <w:t>.</w:t>
      </w:r>
      <w:r w:rsidRPr="00C0079A">
        <w:rPr>
          <w:bCs/>
          <w:noProof/>
          <w:kern w:val="28"/>
          <w:szCs w:val="24"/>
        </w:rPr>
        <w:t>7</w:t>
      </w:r>
      <w:r w:rsidRPr="00787B6E">
        <w:rPr>
          <w:bCs/>
          <w:noProof/>
          <w:kern w:val="28"/>
          <w:szCs w:val="24"/>
        </w:rPr>
        <w:t xml:space="preserve"> для вузов России составляет</w:t>
      </w:r>
      <w:r w:rsidRPr="00EE06BF">
        <w:rPr>
          <w:bCs/>
          <w:noProof/>
          <w:kern w:val="28"/>
          <w:szCs w:val="24"/>
        </w:rPr>
        <w:t xml:space="preserve"> </w:t>
      </w:r>
      <w:r w:rsidRPr="00D70C65">
        <w:rPr>
          <w:b/>
          <w:bCs/>
          <w:noProof/>
          <w:kern w:val="28"/>
          <w:szCs w:val="24"/>
        </w:rPr>
        <w:t>26.00</w:t>
      </w:r>
      <w:r w:rsidRPr="005F2283">
        <w:rPr>
          <w:b/>
          <w:bCs/>
          <w:noProof/>
          <w:kern w:val="28"/>
          <w:szCs w:val="24"/>
        </w:rPr>
        <w:t xml:space="preserve"> </w:t>
      </w:r>
      <w:r>
        <w:rPr>
          <w:b/>
          <w:bCs/>
          <w:noProof/>
          <w:kern w:val="28"/>
          <w:szCs w:val="24"/>
        </w:rPr>
        <w:t>чел.</w:t>
      </w:r>
      <w:r w:rsidRPr="005F2283">
        <w:rPr>
          <w:b/>
          <w:bCs/>
          <w:noProof/>
          <w:kern w:val="28"/>
          <w:szCs w:val="24"/>
        </w:rPr>
        <w:t>/</w:t>
      </w:r>
      <w:r w:rsidRPr="00D70C65">
        <w:rPr>
          <w:b/>
          <w:bCs/>
          <w:noProof/>
          <w:kern w:val="28"/>
          <w:szCs w:val="24"/>
        </w:rPr>
        <w:t>15.7</w:t>
      </w:r>
      <w:r>
        <w:rPr>
          <w:b/>
          <w:bCs/>
          <w:noProof/>
          <w:kern w:val="28"/>
          <w:szCs w:val="24"/>
        </w:rPr>
        <w:t xml:space="preserve"> %</w:t>
      </w:r>
    </w:p>
    <w:p w:rsidR="00010424" w:rsidRDefault="00010424" w:rsidP="00C0079A">
      <w:pPr>
        <w:autoSpaceDE/>
        <w:autoSpaceDN/>
        <w:rPr>
          <w:b/>
          <w:i w:val="0"/>
          <w:noProof/>
          <w:kern w:val="28"/>
          <w:szCs w:val="24"/>
          <w:lang w:val="en-US"/>
        </w:rPr>
      </w:pPr>
      <w:r w:rsidRPr="00FE097E">
        <w:rPr>
          <w:b/>
          <w:i w:val="0"/>
          <w:noProof/>
          <w:color w:val="FF0000"/>
          <w:kern w:val="28"/>
          <w:szCs w:val="24"/>
        </w:rPr>
        <w:drawing>
          <wp:inline distT="0" distB="0" distL="0" distR="0">
            <wp:extent cx="5686425" cy="4000454"/>
            <wp:effectExtent l="19050" t="0" r="9525" b="0"/>
            <wp:docPr id="12" name="Рисунок 443" descr="$img_all_6_7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0C046B" w:rsidRDefault="00010424" w:rsidP="00C0079A">
      <w:pPr>
        <w:autoSpaceDE/>
        <w:autoSpaceDN/>
        <w:rPr>
          <w:b/>
          <w:i w:val="0"/>
          <w:noProof/>
          <w:kern w:val="28"/>
          <w:szCs w:val="24"/>
        </w:rPr>
      </w:pPr>
      <w:r w:rsidRPr="00747B50">
        <w:rPr>
          <w:b/>
          <w:i w:val="0"/>
          <w:noProof/>
          <w:kern w:val="28"/>
          <w:szCs w:val="24"/>
        </w:rPr>
        <w:lastRenderedPageBreak/>
        <w:drawing>
          <wp:inline distT="0" distB="0" distL="0" distR="0">
            <wp:extent cx="5686425" cy="4000454"/>
            <wp:effectExtent l="19050" t="0" r="9525" b="0"/>
            <wp:docPr id="13" name="Рисунок 443" descr="$img_all_6_7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3" cy="4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24" w:rsidRPr="004A04BC" w:rsidRDefault="00010424" w:rsidP="00C0079A">
      <w:pPr>
        <w:pStyle w:val="aa"/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Рис. II.</w:t>
      </w:r>
      <w:r w:rsidRPr="00107D0F">
        <w:rPr>
          <w:sz w:val="20"/>
          <w:szCs w:val="20"/>
        </w:rPr>
        <w:t>6</w:t>
      </w:r>
      <w:r w:rsidRPr="002D7D21">
        <w:rPr>
          <w:sz w:val="20"/>
          <w:szCs w:val="20"/>
        </w:rPr>
        <w:t>.</w:t>
      </w:r>
      <w:r w:rsidRPr="004A04BC">
        <w:rPr>
          <w:sz w:val="20"/>
          <w:szCs w:val="20"/>
        </w:rPr>
        <w:t>7</w:t>
      </w:r>
      <w:r w:rsidRPr="002D7D21">
        <w:rPr>
          <w:sz w:val="20"/>
          <w:szCs w:val="20"/>
        </w:rPr>
        <w:t xml:space="preserve">. Диаграмма ранжирования вузов России по </w:t>
      </w:r>
      <w:r>
        <w:rPr>
          <w:sz w:val="20"/>
          <w:szCs w:val="20"/>
        </w:rPr>
        <w:t>ч</w:t>
      </w:r>
      <w:r w:rsidRPr="005F2283">
        <w:rPr>
          <w:sz w:val="20"/>
          <w:szCs w:val="20"/>
        </w:rPr>
        <w:t xml:space="preserve">исленности/удельному весу численности </w:t>
      </w:r>
      <w:r w:rsidRPr="00C0079A">
        <w:rPr>
          <w:sz w:val="20"/>
          <w:szCs w:val="20"/>
        </w:rPr>
        <w:t>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</w:t>
      </w:r>
    </w:p>
    <w:p w:rsidR="00010424" w:rsidRPr="004A04BC" w:rsidRDefault="00010424">
      <w:pPr>
        <w:autoSpaceDE/>
        <w:autoSpaceDN/>
        <w:spacing w:after="200" w:line="276" w:lineRule="auto"/>
        <w:rPr>
          <w:iCs/>
          <w:sz w:val="20"/>
        </w:rPr>
      </w:pPr>
    </w:p>
    <w:p w:rsidR="00B177AB" w:rsidRPr="007F72FA" w:rsidRDefault="005156E6" w:rsidP="00B177AB">
      <w:pPr>
        <w:rPr>
          <w:b/>
          <w:bCs/>
          <w:i w:val="0"/>
          <w:noProof/>
          <w:color w:val="0000FF"/>
          <w:kern w:val="28"/>
          <w:sz w:val="28"/>
          <w:szCs w:val="28"/>
        </w:rPr>
      </w:pPr>
      <w:r w:rsidRPr="00C32355">
        <w:rPr>
          <w:b/>
          <w:bCs/>
          <w:i w:val="0"/>
          <w:noProof/>
          <w:color w:val="0000FF"/>
          <w:kern w:val="28"/>
          <w:sz w:val="28"/>
          <w:szCs w:val="28"/>
        </w:rPr>
        <w:br w:type="page"/>
      </w:r>
    </w:p>
    <w:p w:rsidR="003522C0" w:rsidRPr="00C72B0A" w:rsidRDefault="003522C0" w:rsidP="005156E6">
      <w:pPr>
        <w:jc w:val="center"/>
        <w:rPr>
          <w:rFonts w:ascii="Arial" w:hAnsi="Arial" w:cs="Arial"/>
        </w:rPr>
      </w:pPr>
      <w:r w:rsidRPr="00C72B0A">
        <w:rPr>
          <w:rFonts w:ascii="Arial" w:hAnsi="Arial" w:cs="Arial"/>
        </w:rPr>
        <w:lastRenderedPageBreak/>
        <w:t>Лепестковая диаграмма показателей</w:t>
      </w:r>
      <w:r w:rsidRPr="00C72B0A">
        <w:rPr>
          <w:rFonts w:ascii="Arial" w:hAnsi="Arial" w:cs="Arial"/>
          <w:sz w:val="32"/>
          <w:szCs w:val="32"/>
        </w:rPr>
        <w:t xml:space="preserve"> </w:t>
      </w:r>
      <w:r w:rsidRPr="00C72B0A">
        <w:rPr>
          <w:rFonts w:ascii="Arial" w:hAnsi="Arial" w:cs="Arial"/>
        </w:rPr>
        <w:br/>
        <w:t xml:space="preserve">деятельности </w:t>
      </w:r>
      <w:r w:rsidR="005846EA">
        <w:rPr>
          <w:rFonts w:ascii="Arial" w:hAnsi="Arial" w:cs="Arial"/>
        </w:rPr>
        <w:t>образовательной организации высшего образования</w:t>
      </w:r>
      <w:r>
        <w:rPr>
          <w:rFonts w:ascii="Arial" w:hAnsi="Arial" w:cs="Arial"/>
        </w:rPr>
        <w:t xml:space="preserve"> </w:t>
      </w:r>
      <w:r w:rsidRPr="00BB7AB9">
        <w:rPr>
          <w:rFonts w:ascii="Arial" w:hAnsi="Arial" w:cs="Arial"/>
          <w:bCs/>
          <w:color w:val="000000"/>
          <w:sz w:val="32"/>
          <w:szCs w:val="32"/>
        </w:rPr>
        <w:t>"</w:t>
      </w:r>
      <w:r w:rsidR="00D018C1">
        <w:rPr>
          <w:rFonts w:ascii="Arial" w:hAnsi="Arial" w:cs="Arial"/>
          <w:bCs/>
          <w:color w:val="000000"/>
          <w:sz w:val="32"/>
          <w:szCs w:val="32"/>
        </w:rPr>
        <w:t>Московский архитектурный институт (государственная академия)</w:t>
      </w:r>
      <w:r w:rsidRPr="00BB7AB9">
        <w:rPr>
          <w:rFonts w:ascii="Arial" w:hAnsi="Arial" w:cs="Arial"/>
          <w:bCs/>
          <w:color w:val="000000"/>
          <w:sz w:val="32"/>
          <w:szCs w:val="32"/>
        </w:rPr>
        <w:t>"</w:t>
      </w:r>
      <w:r w:rsidRPr="00C72B0A">
        <w:rPr>
          <w:rFonts w:ascii="Arial" w:hAnsi="Arial" w:cs="Arial"/>
        </w:rPr>
        <w:t>, подлежащей самообследованию</w:t>
      </w:r>
    </w:p>
    <w:p w:rsidR="00CA4958" w:rsidRPr="00345ACA" w:rsidRDefault="00CA4958" w:rsidP="003522C0">
      <w:pPr>
        <w:jc w:val="center"/>
      </w:pPr>
    </w:p>
    <w:p w:rsidR="003522C0" w:rsidRDefault="00F75B94" w:rsidP="003522C0">
      <w:pPr>
        <w:jc w:val="center"/>
      </w:pPr>
      <w:r>
        <w:rPr>
          <w:noProof/>
        </w:rPr>
        <w:drawing>
          <wp:inline distT="0" distB="0" distL="0" distR="0">
            <wp:extent cx="5400675" cy="5133975"/>
            <wp:effectExtent l="19050" t="0" r="9525" b="0"/>
            <wp:docPr id="4" name="Рисунок 1" descr="$epur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C0" w:rsidRDefault="003522C0" w:rsidP="003522C0">
      <w:pPr>
        <w:jc w:val="center"/>
      </w:pPr>
    </w:p>
    <w:p w:rsidR="00DA3EC6" w:rsidRDefault="00DA3EC6" w:rsidP="003522C0">
      <w:pPr>
        <w:jc w:val="center"/>
      </w:pPr>
    </w:p>
    <w:tbl>
      <w:tblPr>
        <w:tblW w:w="522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4"/>
        <w:gridCol w:w="6236"/>
        <w:gridCol w:w="1379"/>
        <w:gridCol w:w="1387"/>
      </w:tblGrid>
      <w:tr w:rsidR="00DA3EC6" w:rsidRPr="005509E1" w:rsidTr="00DA3EC6">
        <w:tc>
          <w:tcPr>
            <w:tcW w:w="497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noProof/>
                <w:kern w:val="28"/>
              </w:rPr>
              <w:t>№ п/п</w:t>
            </w:r>
          </w:p>
        </w:tc>
        <w:tc>
          <w:tcPr>
            <w:tcW w:w="3119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Показатели</w:t>
            </w:r>
          </w:p>
        </w:tc>
        <w:tc>
          <w:tcPr>
            <w:tcW w:w="690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Единица измерения</w:t>
            </w:r>
          </w:p>
        </w:tc>
        <w:tc>
          <w:tcPr>
            <w:tcW w:w="694" w:type="pct"/>
            <w:shd w:val="clear" w:color="auto" w:fill="F3F3F3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Значение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показателя</w:t>
            </w:r>
          </w:p>
        </w:tc>
      </w:tr>
      <w:tr w:rsidR="00DA3EC6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  <w:lang w:val="en-US"/>
              </w:rPr>
              <w:t>1</w:t>
            </w:r>
          </w:p>
        </w:tc>
        <w:tc>
          <w:tcPr>
            <w:tcW w:w="4503" w:type="pct"/>
            <w:gridSpan w:val="3"/>
          </w:tcPr>
          <w:p w:rsidR="00DA3EC6" w:rsidRPr="005509E1" w:rsidRDefault="00DA3EC6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</w:rPr>
              <w:t>Образовательная деятельность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Общая численность студентов (курсантов), обучающихся по образовательным программам бакалавриата, программам специалитета, программам магистратуры, в том числе: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2826.00</w:t>
            </w:r>
          </w:p>
        </w:tc>
      </w:tr>
      <w:tr w:rsidR="005509E1" w:rsidRPr="005509E1" w:rsidTr="00DA3EC6">
        <w:trPr>
          <w:trHeight w:val="366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1942.00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884.00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Общая численность аспирантов (адъюнктов, ординаторов, интернов, ассистентов-стажеров), обучающихся по образовательным программам подготовки научно-педагогических кадров в аспирантуре (адъюнктуре), </w:t>
            </w:r>
            <w:r w:rsidRPr="005509E1">
              <w:rPr>
                <w:i w:val="0"/>
              </w:rPr>
              <w:lastRenderedPageBreak/>
              <w:t>программам ординатуры, программам ассистентуры-стажировки, в том числе: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53.00</w:t>
            </w:r>
          </w:p>
        </w:tc>
      </w:tr>
      <w:tr w:rsidR="005509E1" w:rsidRPr="005509E1" w:rsidTr="00DA3EC6">
        <w:trPr>
          <w:trHeight w:val="379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1.2.1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27.00</w:t>
            </w:r>
          </w:p>
        </w:tc>
      </w:tr>
      <w:tr w:rsidR="005509E1" w:rsidRPr="005509E1" w:rsidTr="00DA3EC6">
        <w:trPr>
          <w:trHeight w:val="407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435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1.2.3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26.00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Общая численность студентов (курсантов), обучающихся по образовательным программам  среднего профессионального образования, в том числе: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52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1.3.1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5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1.3.2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color w:val="339966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rPr>
          <w:trHeight w:val="365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1.3.3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1.4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Средний балл студентов (курсантов), принятых по результатам ЕГЭ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 высшего образования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1.5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Средний балл студентов (курсантов),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 высшего образования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76.54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1.6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Средний балл студентов (курсантов), принятых по результатам ЕГЭ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РФ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баллы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83.97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1.7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 студентов (курсантов)-победителей и призеров заключительного этапа всероссийской олимпиады школьников, членов сборных команд РФ,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1.8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rPr>
          <w:trHeight w:val="1971"/>
        </w:trPr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1.9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студентов (курсантов), принятых на условиях целевого приема на первый курс на очную форму обучения по программам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7</w:t>
            </w:r>
          </w:p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i w:val="0"/>
                <w:lang w:val="en-US"/>
              </w:rPr>
              <w:t>1.87</w:t>
            </w:r>
          </w:p>
        </w:tc>
      </w:tr>
      <w:tr w:rsidR="005509E1" w:rsidRPr="005509E1" w:rsidTr="00DA3EC6">
        <w:tc>
          <w:tcPr>
            <w:tcW w:w="497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1.10</w:t>
            </w:r>
          </w:p>
        </w:tc>
        <w:tc>
          <w:tcPr>
            <w:tcW w:w="3119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</w:t>
            </w:r>
          </w:p>
        </w:tc>
        <w:tc>
          <w:tcPr>
            <w:tcW w:w="690" w:type="pct"/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</w:tcPr>
          <w:p w:rsidR="00DA3EC6" w:rsidRPr="005509E1" w:rsidRDefault="00DA3EC6" w:rsidP="005509E1">
            <w:pPr>
              <w:rPr>
                <w:b/>
                <w:i w:val="0"/>
                <w:color w:val="FF0000"/>
              </w:rPr>
            </w:pPr>
            <w:r w:rsidRPr="005509E1">
              <w:rPr>
                <w:i w:val="0"/>
                <w:lang w:val="en-US"/>
              </w:rPr>
              <w:t>15.61</w:t>
            </w:r>
          </w:p>
        </w:tc>
      </w:tr>
      <w:tr w:rsidR="005509E1" w:rsidRPr="005509E1" w:rsidTr="00DA3EC6">
        <w:tc>
          <w:tcPr>
            <w:tcW w:w="497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1.11</w:t>
            </w:r>
          </w:p>
        </w:tc>
        <w:tc>
          <w:tcPr>
            <w:tcW w:w="3119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обучение по программам магистратуры образовательной организации, в общей численности студентов (курсантов), принятых на первый курс по программам магистратуры на очную форму обучения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bottom w:val="single" w:sz="4" w:space="0" w:color="auto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75</w:t>
            </w:r>
          </w:p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DA3EC6" w:rsidRPr="005509E1" w:rsidRDefault="00DA3EC6" w:rsidP="005509E1">
            <w:pPr>
              <w:rPr>
                <w:b/>
                <w:i w:val="0"/>
                <w:color w:val="0000FF"/>
              </w:rPr>
            </w:pPr>
            <w:r w:rsidRPr="005509E1">
              <w:rPr>
                <w:i w:val="0"/>
                <w:lang w:val="en-US"/>
              </w:rPr>
              <w:t>49.02</w:t>
            </w:r>
          </w:p>
        </w:tc>
      </w:tr>
      <w:tr w:rsidR="005509E1" w:rsidRPr="005509E1" w:rsidTr="00DA3EC6">
        <w:tc>
          <w:tcPr>
            <w:tcW w:w="497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1.12</w:t>
            </w:r>
          </w:p>
        </w:tc>
        <w:tc>
          <w:tcPr>
            <w:tcW w:w="3119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Общая численность студентов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690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</w:tr>
      <w:tr w:rsidR="005509E1" w:rsidRPr="005509E1" w:rsidTr="00DA3EC6">
        <w:tc>
          <w:tcPr>
            <w:tcW w:w="497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</w:rPr>
              <w:t>-</w:t>
            </w:r>
          </w:p>
        </w:tc>
        <w:tc>
          <w:tcPr>
            <w:tcW w:w="690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bottom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DA3EC6">
        <w:trPr>
          <w:trHeight w:val="70"/>
        </w:trPr>
        <w:tc>
          <w:tcPr>
            <w:tcW w:w="497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0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</w:tcBorders>
          </w:tcPr>
          <w:p w:rsidR="00DA3EC6" w:rsidRPr="005509E1" w:rsidRDefault="00DA3EC6" w:rsidP="005509E1">
            <w:pPr>
              <w:rPr>
                <w:i w:val="0"/>
                <w:lang w:val="en-US"/>
              </w:rPr>
            </w:pPr>
          </w:p>
        </w:tc>
      </w:tr>
      <w:tr w:rsidR="00DA3EC6" w:rsidRPr="005509E1" w:rsidTr="00DA3EC6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2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EC6" w:rsidRPr="005509E1" w:rsidRDefault="00DA3EC6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Научно-исследовательская деятельность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цитирований в индексируемой системе цитирования Web of Science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5.81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цитирований в индексируемой системе цитирования Scopus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53.74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цитирований в Российском индексе научного цитирования (далее - РИНЦ)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343.26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статей в научной периодике, индексируемой в системе цитирования Web of Science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4.84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статей в научной периодике, индексируемой в системе цитирования Scopus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13.56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116.19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Общий объем научно-исследовательских, опытно-конструкторских и технологических работ (далее - НИОКР)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65095.40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315.16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5.77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2.10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Удельный вес НИОКР, выполненных собственными </w:t>
            </w:r>
            <w:r w:rsidRPr="005509E1">
              <w:rPr>
                <w:i w:val="0"/>
              </w:rPr>
              <w:lastRenderedPageBreak/>
              <w:t>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2.11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315.16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лицензионных соглашений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11.00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3.13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87.75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42.48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11.95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5.79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научно-педагогических работников, имеющих ученую степень кандидата и доктора наук в общей численности научно-педагогических работников филиала (без совместителей и работающих по договорам гражданско-правового характера)*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529E" w:rsidRDefault="0006529E" w:rsidP="0006529E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06529E" w:rsidRPr="005509E1" w:rsidRDefault="0006529E" w:rsidP="0006529E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06529E" w:rsidP="0006529E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06529E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-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09E1" w:rsidRPr="005509E1" w:rsidRDefault="005509E1" w:rsidP="0006529E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научных журналов, в том числе электронных, издаваемых образовательной организацией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2.19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грантов за отчетный период в расчете на 100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3.39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3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</w:rPr>
              <w:t>Международная деятельность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 удельный вес численности иностранных студентов (курсантов) (кроме стран Содружества Независимых Государств (далее - СНГ),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28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0.99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  <w:p w:rsidR="0006529E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 xml:space="preserve">/  </w:t>
            </w:r>
          </w:p>
          <w:p w:rsidR="005509E1" w:rsidRPr="005509E1" w:rsidRDefault="005509E1" w:rsidP="0006529E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27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1.39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 xml:space="preserve">чел. 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0.11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3.2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75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2.65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63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3.24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06529E">
              <w:rPr>
                <w:i w:val="0"/>
              </w:rPr>
              <w:t>12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1.36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3.2.3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4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0.71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6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1.06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студентов (курсантов) образовательной организации, обучающихся по очной форме обучения по образовательным программам бакалавриата, программам специалитета, программам магистратуры, прошедших обучение за рубежом не менее семестра (триместра), в общей численности студентов (курсантов)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12.00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0.62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 студентов (курсантов) иностранных образовательных организаций, прошедших обучение в образовательной организации по очной форме обучения по образовательным программам бакалавриата, программам специалитета, программам магистратуры, не менее семестра (триместра)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граждан из числа научно-педагогических работников в общей численности научно-педагогических работников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/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0.00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3.8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2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3.77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3.9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06529E" w:rsidP="005509E1">
            <w:pPr>
              <w:rPr>
                <w:i w:val="0"/>
              </w:rPr>
            </w:pPr>
            <w:r>
              <w:rPr>
                <w:i w:val="0"/>
              </w:rPr>
              <w:t xml:space="preserve">/ </w:t>
            </w:r>
          </w:p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1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/</w:t>
            </w:r>
          </w:p>
          <w:p w:rsidR="005509E1" w:rsidRPr="0006529E" w:rsidRDefault="005509E1" w:rsidP="005509E1">
            <w:pPr>
              <w:rPr>
                <w:i w:val="0"/>
              </w:rPr>
            </w:pPr>
            <w:r w:rsidRPr="0006529E">
              <w:rPr>
                <w:i w:val="0"/>
              </w:rPr>
              <w:t>1.89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lastRenderedPageBreak/>
              <w:t>3.10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Объем средств, полученных образовательной организацией на выполнение научно-исследовательских и опытно-конструкторских работ от иностранных граждан и иностранных юридических лиц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3.11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18083.20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4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</w:rPr>
              <w:t>Финансово-экономическая деятельность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1127522.90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5458.84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тыс. руб.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3063.6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4.4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209.4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</w:rPr>
            </w:pPr>
            <w:r w:rsidRPr="005509E1">
              <w:rPr>
                <w:b/>
                <w:i w:val="0"/>
              </w:rPr>
              <w:t>5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b/>
                <w:i w:val="0"/>
                <w:lang w:val="en-US"/>
              </w:rPr>
            </w:pPr>
            <w:r w:rsidRPr="005509E1">
              <w:rPr>
                <w:b/>
                <w:i w:val="0"/>
              </w:rPr>
              <w:t>Инфраструктура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Общая площадь помещений, в которых осуществляется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10.45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Имеющихся у образовательной организации на праве собственности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Закрепленных за образовательной организацией на праве оперативного управления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10.19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5.1.3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Предоставленных образовательной организации в аренду, безвозмездное пользование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кв. м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компьютеров в расчете на одного студента (курсанта)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0.23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 вес стоимости оборудования (не старше 5 лет) образовательной организации в общей стоимости оборудования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35.22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122.43</w:t>
            </w:r>
          </w:p>
        </w:tc>
      </w:tr>
      <w:tr w:rsidR="005509E1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5.5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E1" w:rsidRPr="005509E1" w:rsidRDefault="005509E1" w:rsidP="005509E1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100</w:t>
            </w:r>
          </w:p>
        </w:tc>
      </w:tr>
      <w:tr w:rsidR="007B5CAD" w:rsidRPr="005509E1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5.6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чел.</w:t>
            </w:r>
          </w:p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/</w:t>
            </w:r>
          </w:p>
          <w:p w:rsidR="007B5CAD" w:rsidRPr="005509E1" w:rsidRDefault="007B5CAD" w:rsidP="00183A66">
            <w:pPr>
              <w:rPr>
                <w:i w:val="0"/>
              </w:rPr>
            </w:pPr>
            <w:r w:rsidRPr="005509E1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5509E1" w:rsidRDefault="007B5CAD" w:rsidP="00183A66">
            <w:pPr>
              <w:rPr>
                <w:i w:val="0"/>
                <w:lang w:val="en-US"/>
              </w:rPr>
            </w:pPr>
            <w:bookmarkStart w:id="11" w:name="OLE_LINK1"/>
            <w:bookmarkStart w:id="12" w:name="OLE_LINK2"/>
            <w:r w:rsidRPr="005509E1">
              <w:rPr>
                <w:i w:val="0"/>
                <w:lang w:val="en-US"/>
              </w:rPr>
              <w:t>381.00</w:t>
            </w:r>
          </w:p>
          <w:bookmarkEnd w:id="11"/>
          <w:p w:rsidR="007B5CAD" w:rsidRPr="005509E1" w:rsidRDefault="007B5CAD" w:rsidP="00183A6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7B5CAD" w:rsidRPr="007B5CAD" w:rsidRDefault="007B5CAD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100</w:t>
            </w:r>
            <w:bookmarkEnd w:id="12"/>
          </w:p>
        </w:tc>
      </w:tr>
      <w:tr w:rsidR="007B5CAD" w:rsidRPr="005509E1" w:rsidTr="007B5CAD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b/>
                <w:i w:val="0"/>
              </w:rPr>
            </w:pPr>
            <w:r w:rsidRPr="007B5CAD">
              <w:rPr>
                <w:b/>
                <w:i w:val="0"/>
              </w:rPr>
              <w:t>6</w:t>
            </w:r>
          </w:p>
        </w:tc>
        <w:tc>
          <w:tcPr>
            <w:tcW w:w="450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b/>
                <w:i w:val="0"/>
              </w:rPr>
              <w:t>Обучение инвалидов и лиц с ограниченными возможностями здоровья</w:t>
            </w:r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6.1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Численность/удельный вес численности студентов (курсантов) из числа инвалидов и лиц с ограниченными </w:t>
            </w:r>
            <w:r w:rsidRPr="007B5CAD">
              <w:rPr>
                <w:i w:val="0"/>
              </w:rPr>
              <w:lastRenderedPageBreak/>
              <w:t>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183A66">
            <w:pPr>
              <w:rPr>
                <w:i w:val="0"/>
                <w:lang w:val="en-US"/>
              </w:rPr>
            </w:pPr>
            <w:r>
              <w:rPr>
                <w:i w:val="0"/>
              </w:rPr>
              <w:lastRenderedPageBreak/>
              <w:t>чел.</w:t>
            </w:r>
          </w:p>
          <w:p w:rsidR="0006529E" w:rsidRDefault="007B5CAD" w:rsidP="00183A66">
            <w:pPr>
              <w:rPr>
                <w:i w:val="0"/>
                <w:lang w:val="en-US"/>
              </w:rPr>
            </w:pPr>
            <w:r w:rsidRPr="007B5CAD">
              <w:rPr>
                <w:i w:val="0"/>
              </w:rPr>
              <w:t>/</w:t>
            </w:r>
          </w:p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5509E1" w:rsidRDefault="00183A66" w:rsidP="00183A66">
            <w:pPr>
              <w:rPr>
                <w:i w:val="0"/>
                <w:lang w:val="en-US"/>
              </w:rPr>
            </w:pPr>
            <w:bookmarkStart w:id="13" w:name="OLE_LINK32"/>
            <w:r w:rsidRPr="005509E1">
              <w:rPr>
                <w:i w:val="0"/>
                <w:lang w:val="en-US"/>
              </w:rPr>
              <w:lastRenderedPageBreak/>
              <w:t>15.00</w:t>
            </w:r>
          </w:p>
          <w:p w:rsidR="00183A66" w:rsidRPr="005509E1" w:rsidRDefault="00183A66" w:rsidP="00183A6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7B5CAD" w:rsidRPr="007B5CAD" w:rsidRDefault="00183A66" w:rsidP="00183A66">
            <w:pPr>
              <w:rPr>
                <w:i w:val="0"/>
              </w:rPr>
            </w:pPr>
            <w:bookmarkStart w:id="14" w:name="OLE_LINK3"/>
            <w:r w:rsidRPr="005509E1">
              <w:rPr>
                <w:i w:val="0"/>
                <w:lang w:val="en-US"/>
              </w:rPr>
              <w:lastRenderedPageBreak/>
              <w:t>0.53</w:t>
            </w:r>
            <w:bookmarkEnd w:id="13"/>
            <w:bookmarkEnd w:id="14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6.2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Общее количество адаптированных образовательных программ высшего образования, в том числе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bookmarkStart w:id="15" w:name="OLE_LINK4"/>
            <w:r w:rsidRPr="005509E1">
              <w:rPr>
                <w:i w:val="0"/>
                <w:lang w:val="en-US"/>
              </w:rPr>
              <w:t>0.00</w:t>
            </w:r>
            <w:bookmarkEnd w:id="15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bookmarkStart w:id="16" w:name="_Hlk510622149"/>
            <w:r w:rsidRPr="007B5CAD">
              <w:rPr>
                <w:i w:val="0"/>
              </w:rPr>
              <w:t>6.2.1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программ бакалавриата и программ специалитета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bookmarkStart w:id="17" w:name="OLE_LINK6"/>
            <w:r w:rsidRPr="005509E1">
              <w:rPr>
                <w:i w:val="0"/>
                <w:lang w:val="en-US"/>
              </w:rPr>
              <w:t>0.00</w:t>
            </w:r>
            <w:bookmarkEnd w:id="17"/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7B5CAD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7B5CAD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AD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18" w:name="OLE_LINK7"/>
            <w:r w:rsidRPr="005509E1">
              <w:rPr>
                <w:i w:val="0"/>
                <w:lang w:val="en-US"/>
              </w:rPr>
              <w:t>0.00</w:t>
            </w:r>
            <w:bookmarkEnd w:id="18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bookmarkEnd w:id="16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6.2.2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программ магистратуры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единиц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Общая численность инвалидов и лиц с ограниченными возможностями здоровья, обучающихся по программам бакалавриата и программам специалитета, в том числе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15.00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19" w:name="_Hlk510622220"/>
            <w:r w:rsidRPr="007B5CAD">
              <w:rPr>
                <w:i w:val="0"/>
              </w:rPr>
              <w:t>6.3.1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0" w:name="OLE_LINK10"/>
            <w:r w:rsidRPr="005509E1">
              <w:rPr>
                <w:i w:val="0"/>
                <w:lang w:val="en-US"/>
              </w:rPr>
              <w:t>15</w:t>
            </w:r>
            <w:bookmarkEnd w:id="20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15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19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6.3.3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специалитета, в том числе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1" w:name="_Hlk510622323"/>
            <w:r w:rsidRPr="007B5CAD">
              <w:rPr>
                <w:i w:val="0"/>
              </w:rPr>
              <w:t>6.4.1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2" w:name="OLE_LINK13"/>
            <w:r w:rsidRPr="005509E1">
              <w:rPr>
                <w:i w:val="0"/>
                <w:lang w:val="en-US"/>
              </w:rPr>
              <w:t>0</w:t>
            </w:r>
            <w:bookmarkEnd w:id="22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1"/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6.4.3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 xml:space="preserve">инвалидов и лиц с ограниченными возможностями </w:t>
            </w:r>
            <w:r w:rsidRPr="007B5CAD">
              <w:rPr>
                <w:i w:val="0"/>
              </w:rPr>
              <w:lastRenderedPageBreak/>
              <w:t>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lastRenderedPageBreak/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6.5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Общая численность инвалидов и лиц с ограниченными возможностями здоровья, обучающихся по программам магистратуры, в том числе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3" w:name="_Hlk510622449"/>
            <w:r w:rsidRPr="007B5CAD">
              <w:rPr>
                <w:i w:val="0"/>
              </w:rPr>
              <w:t>6.5.1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bookmarkStart w:id="24" w:name="OLE_LINK16"/>
            <w:r w:rsidRPr="005509E1">
              <w:rPr>
                <w:i w:val="0"/>
                <w:lang w:val="en-US"/>
              </w:rPr>
              <w:t>0</w:t>
            </w:r>
            <w:bookmarkEnd w:id="24"/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183A66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06529E" w:rsidP="00183A66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66" w:rsidRPr="007B5CAD" w:rsidRDefault="00183A66" w:rsidP="00183A6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bookmarkStart w:id="25" w:name="_Hlk510623884"/>
            <w:bookmarkEnd w:id="23"/>
            <w:r w:rsidRPr="007B5CAD">
              <w:rPr>
                <w:i w:val="0"/>
              </w:rPr>
              <w:t>6.5.2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873C45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06529E" w:rsidP="00873C45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C45" w:rsidRPr="007B5CAD" w:rsidRDefault="00873C45" w:rsidP="00873C45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6" w:name="_Hlk510624033"/>
            <w:bookmarkEnd w:id="25"/>
            <w:r w:rsidRPr="007B5CAD">
              <w:rPr>
                <w:i w:val="0"/>
              </w:rPr>
              <w:t>6.5.3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7" w:name="_Hlk510624107"/>
            <w:bookmarkEnd w:id="26"/>
            <w:r w:rsidRPr="007B5CAD">
              <w:rPr>
                <w:i w:val="0"/>
              </w:rPr>
              <w:t>6.6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Общая численность инвалидов и лиц с ограниченными возможностями здоровья, обучающихся по адаптированным программам</w:t>
            </w:r>
            <w:r w:rsidRPr="0039432A">
              <w:rPr>
                <w:i w:val="0"/>
              </w:rPr>
              <w:t xml:space="preserve"> </w:t>
            </w:r>
            <w:r>
              <w:rPr>
                <w:i w:val="0"/>
              </w:rPr>
              <w:t>магистратуры</w:t>
            </w:r>
            <w:r w:rsidRPr="007B5CAD">
              <w:rPr>
                <w:i w:val="0"/>
              </w:rPr>
              <w:t>, в том числе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bookmarkStart w:id="28" w:name="_Hlk510624037"/>
            <w:bookmarkStart w:id="29" w:name="_Hlk510624084"/>
            <w:bookmarkEnd w:id="27"/>
            <w:r w:rsidRPr="007B5CAD">
              <w:rPr>
                <w:i w:val="0"/>
              </w:rPr>
              <w:t>6.6.1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по 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8"/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lastRenderedPageBreak/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bookmarkEnd w:id="29"/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6.6.2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по очно-заочной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6.6.3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по заочной форме обучения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   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организации, в том числе: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bookmarkStart w:id="30" w:name="OLE_LINK33"/>
            <w:r w:rsidRPr="005509E1">
              <w:rPr>
                <w:i w:val="0"/>
                <w:lang w:val="en-US"/>
              </w:rPr>
              <w:t>0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  <w:bookmarkEnd w:id="30"/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6.7.1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численность/удельный вес профессорско-преподавательского состава,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профессорско-преподавательского состава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  <w:tr w:rsidR="0039432A" w:rsidRPr="007B5CAD" w:rsidTr="005509E1">
        <w:trPr>
          <w:trHeight w:val="70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6.7.2</w:t>
            </w:r>
          </w:p>
        </w:tc>
        <w:tc>
          <w:tcPr>
            <w:tcW w:w="3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численность/удельный вес учебно-вспомогательного персонала,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учебно-вспомогательного персонала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9E" w:rsidRDefault="0006529E" w:rsidP="0039432A">
            <w:pPr>
              <w:rPr>
                <w:i w:val="0"/>
              </w:rPr>
            </w:pPr>
            <w:r>
              <w:rPr>
                <w:i w:val="0"/>
              </w:rPr>
              <w:t>чел.</w:t>
            </w:r>
          </w:p>
          <w:p w:rsidR="0006529E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/</w:t>
            </w:r>
          </w:p>
          <w:p w:rsidR="0039432A" w:rsidRPr="007B5CAD" w:rsidRDefault="0039432A" w:rsidP="0039432A">
            <w:pPr>
              <w:rPr>
                <w:i w:val="0"/>
              </w:rPr>
            </w:pPr>
            <w:r w:rsidRPr="007B5CAD">
              <w:rPr>
                <w:i w:val="0"/>
              </w:rPr>
              <w:t>%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0</w:t>
            </w:r>
          </w:p>
          <w:p w:rsidR="008C1AA6" w:rsidRPr="005509E1" w:rsidRDefault="008C1AA6" w:rsidP="008C1AA6">
            <w:pPr>
              <w:rPr>
                <w:i w:val="0"/>
                <w:lang w:val="en-US"/>
              </w:rPr>
            </w:pPr>
            <w:r w:rsidRPr="005509E1">
              <w:rPr>
                <w:i w:val="0"/>
                <w:lang w:val="en-US"/>
              </w:rPr>
              <w:t>/</w:t>
            </w:r>
          </w:p>
          <w:p w:rsidR="0039432A" w:rsidRPr="007B5CAD" w:rsidRDefault="008C1AA6" w:rsidP="008C1AA6">
            <w:pPr>
              <w:rPr>
                <w:i w:val="0"/>
              </w:rPr>
            </w:pPr>
            <w:r w:rsidRPr="005509E1">
              <w:rPr>
                <w:i w:val="0"/>
                <w:lang w:val="en-US"/>
              </w:rPr>
              <w:t>0</w:t>
            </w:r>
          </w:p>
        </w:tc>
      </w:tr>
    </w:tbl>
    <w:p w:rsidR="00DA3EC6" w:rsidRPr="007B5CAD" w:rsidRDefault="00DA3EC6" w:rsidP="00007F30">
      <w:pPr>
        <w:rPr>
          <w:i w:val="0"/>
        </w:rPr>
      </w:pPr>
    </w:p>
    <w:sectPr w:rsidR="00DA3EC6" w:rsidRPr="007B5CAD" w:rsidSect="008B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4BF" w:rsidRDefault="000024BF" w:rsidP="00007F30">
      <w:r>
        <w:separator/>
      </w:r>
    </w:p>
  </w:endnote>
  <w:endnote w:type="continuationSeparator" w:id="1">
    <w:p w:rsidR="000024BF" w:rsidRDefault="000024BF" w:rsidP="00007F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4BF" w:rsidRDefault="000024BF" w:rsidP="00007F30">
      <w:r>
        <w:separator/>
      </w:r>
    </w:p>
  </w:footnote>
  <w:footnote w:type="continuationSeparator" w:id="1">
    <w:p w:rsidR="000024BF" w:rsidRDefault="000024BF" w:rsidP="00007F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6AE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E8E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0CAC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D761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0FEBA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2C77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EE6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540A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9CB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3B09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vertAlign w:val="superscript"/>
      </w:rPr>
    </w:lvl>
    <w:lvl w:ilvl="1">
      <w:start w:val="5"/>
      <w:numFmt w:val="upperRoman"/>
      <w:lvlText w:val="%2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upperRoman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1EB47EA"/>
    <w:multiLevelType w:val="multilevel"/>
    <w:tmpl w:val="80EC69CA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12">
    <w:nsid w:val="059D19D1"/>
    <w:multiLevelType w:val="hybridMultilevel"/>
    <w:tmpl w:val="47584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8F312F9"/>
    <w:multiLevelType w:val="hybridMultilevel"/>
    <w:tmpl w:val="837CA2DC"/>
    <w:lvl w:ilvl="0" w:tplc="BC5C8A0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09744EF7"/>
    <w:multiLevelType w:val="hybridMultilevel"/>
    <w:tmpl w:val="62E6B16A"/>
    <w:lvl w:ilvl="0" w:tplc="C1EABB1E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3480A1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15">
    <w:nsid w:val="0CF12045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6">
    <w:nsid w:val="12BB3E29"/>
    <w:multiLevelType w:val="hybridMultilevel"/>
    <w:tmpl w:val="09D8EC8A"/>
    <w:lvl w:ilvl="0" w:tplc="F50C4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0C00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A046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69EAC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D5A6E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EA6E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3CE97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A3401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1E2D5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19A208D4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8">
    <w:nsid w:val="1C7F71FA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19">
    <w:nsid w:val="1D35313B"/>
    <w:multiLevelType w:val="hybridMultilevel"/>
    <w:tmpl w:val="80EC69CA"/>
    <w:lvl w:ilvl="0" w:tplc="F65CEFB2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0">
    <w:nsid w:val="207F6409"/>
    <w:multiLevelType w:val="hybridMultilevel"/>
    <w:tmpl w:val="09988ED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2E96A37"/>
    <w:multiLevelType w:val="hybridMultilevel"/>
    <w:tmpl w:val="651413C8"/>
    <w:lvl w:ilvl="0" w:tplc="645EF736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 w:tplc="3480A1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 w:tplc="04190003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hint="default"/>
        <w:color w:val="auto"/>
        <w:sz w:val="16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2">
    <w:nsid w:val="26036D32"/>
    <w:multiLevelType w:val="hybridMultilevel"/>
    <w:tmpl w:val="86F61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1971B1"/>
    <w:multiLevelType w:val="multilevel"/>
    <w:tmpl w:val="9B7C83C8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hint="default"/>
        <w:color w:val="auto"/>
        <w:sz w:val="16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4">
    <w:nsid w:val="2A552858"/>
    <w:multiLevelType w:val="hybridMultilevel"/>
    <w:tmpl w:val="AC12E094"/>
    <w:lvl w:ilvl="0" w:tplc="352C5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BC5712D"/>
    <w:multiLevelType w:val="multilevel"/>
    <w:tmpl w:val="8494A16E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26">
    <w:nsid w:val="31AE18A2"/>
    <w:multiLevelType w:val="hybridMultilevel"/>
    <w:tmpl w:val="4F083954"/>
    <w:lvl w:ilvl="0" w:tplc="98348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9D4F71"/>
    <w:multiLevelType w:val="hybridMultilevel"/>
    <w:tmpl w:val="7C8ECB6A"/>
    <w:lvl w:ilvl="0" w:tplc="BD667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DE12D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8C91901"/>
    <w:multiLevelType w:val="multilevel"/>
    <w:tmpl w:val="123021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7"/>
        </w:tabs>
        <w:ind w:left="707" w:hanging="49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30">
    <w:nsid w:val="4EB4247E"/>
    <w:multiLevelType w:val="hybridMultilevel"/>
    <w:tmpl w:val="413C280A"/>
    <w:lvl w:ilvl="0" w:tplc="3480A1C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0C275C6"/>
    <w:multiLevelType w:val="multilevel"/>
    <w:tmpl w:val="F1107B2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7"/>
        </w:tabs>
        <w:ind w:left="647" w:hanging="435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1144"/>
        </w:tabs>
        <w:ind w:left="11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56"/>
        </w:tabs>
        <w:ind w:left="135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928"/>
        </w:tabs>
        <w:ind w:left="19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40"/>
        </w:tabs>
        <w:ind w:left="21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2"/>
        </w:tabs>
        <w:ind w:left="27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24"/>
        </w:tabs>
        <w:ind w:left="29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96"/>
        </w:tabs>
        <w:ind w:left="3496" w:hanging="1800"/>
      </w:pPr>
      <w:rPr>
        <w:rFonts w:cs="Times New Roman" w:hint="default"/>
      </w:rPr>
    </w:lvl>
  </w:abstractNum>
  <w:abstractNum w:abstractNumId="32">
    <w:nsid w:val="50E41173"/>
    <w:multiLevelType w:val="hybridMultilevel"/>
    <w:tmpl w:val="15A4A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1310E0A"/>
    <w:multiLevelType w:val="hybridMultilevel"/>
    <w:tmpl w:val="AD261C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D1A77C5"/>
    <w:multiLevelType w:val="hybridMultilevel"/>
    <w:tmpl w:val="528E681C"/>
    <w:lvl w:ilvl="0" w:tplc="629A118A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F5B5E9A"/>
    <w:multiLevelType w:val="hybridMultilevel"/>
    <w:tmpl w:val="EA3C84C2"/>
    <w:lvl w:ilvl="0" w:tplc="42841314">
      <w:numFmt w:val="bullet"/>
      <w:lvlText w:val="•"/>
      <w:lvlJc w:val="left"/>
      <w:pPr>
        <w:tabs>
          <w:tab w:val="num" w:pos="360"/>
        </w:tabs>
        <w:ind w:left="360"/>
      </w:pPr>
      <w:rPr>
        <w:rFonts w:ascii="Tunga" w:hAnsi="Tung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3A3F99"/>
    <w:multiLevelType w:val="hybridMultilevel"/>
    <w:tmpl w:val="FFFFFFFF"/>
    <w:lvl w:ilvl="0" w:tplc="19311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D69F4"/>
    <w:multiLevelType w:val="multilevel"/>
    <w:tmpl w:val="0C78CC3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8D26EC"/>
    <w:multiLevelType w:val="hybridMultilevel"/>
    <w:tmpl w:val="C2445A52"/>
    <w:lvl w:ilvl="0" w:tplc="152A5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19044B"/>
    <w:multiLevelType w:val="hybridMultilevel"/>
    <w:tmpl w:val="2BA6E9EC"/>
    <w:lvl w:ilvl="0" w:tplc="112344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B0A04"/>
    <w:multiLevelType w:val="hybridMultilevel"/>
    <w:tmpl w:val="C33A040A"/>
    <w:lvl w:ilvl="0" w:tplc="CBC4DB2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94759E3"/>
    <w:multiLevelType w:val="multilevel"/>
    <w:tmpl w:val="62C6AD30"/>
    <w:lvl w:ilvl="0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578"/>
        </w:tabs>
        <w:ind w:left="157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98"/>
        </w:tabs>
        <w:ind w:left="22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8"/>
        </w:tabs>
        <w:ind w:left="30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8"/>
        </w:tabs>
        <w:ind w:left="373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58"/>
        </w:tabs>
        <w:ind w:left="44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8"/>
        </w:tabs>
        <w:ind w:left="51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8"/>
        </w:tabs>
        <w:ind w:left="589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18"/>
        </w:tabs>
        <w:ind w:left="6618" w:hanging="360"/>
      </w:pPr>
      <w:rPr>
        <w:rFonts w:ascii="Wingdings" w:hAnsi="Wingdings" w:hint="default"/>
      </w:rPr>
    </w:lvl>
  </w:abstractNum>
  <w:abstractNum w:abstractNumId="42">
    <w:nsid w:val="7DE21778"/>
    <w:multiLevelType w:val="hybridMultilevel"/>
    <w:tmpl w:val="DC72C182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A376EE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num w:numId="1">
    <w:abstractNumId w:val="43"/>
  </w:num>
  <w:num w:numId="2">
    <w:abstractNumId w:val="28"/>
  </w:num>
  <w:num w:numId="3">
    <w:abstractNumId w:val="37"/>
  </w:num>
  <w:num w:numId="4">
    <w:abstractNumId w:val="24"/>
  </w:num>
  <w:num w:numId="5">
    <w:abstractNumId w:val="26"/>
  </w:num>
  <w:num w:numId="6">
    <w:abstractNumId w:val="42"/>
  </w:num>
  <w:num w:numId="7">
    <w:abstractNumId w:val="33"/>
  </w:num>
  <w:num w:numId="8">
    <w:abstractNumId w:val="12"/>
  </w:num>
  <w:num w:numId="9">
    <w:abstractNumId w:val="40"/>
  </w:num>
  <w:num w:numId="10">
    <w:abstractNumId w:val="3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4"/>
  </w:num>
  <w:num w:numId="22">
    <w:abstractNumId w:val="16"/>
  </w:num>
  <w:num w:numId="23">
    <w:abstractNumId w:val="15"/>
  </w:num>
  <w:num w:numId="24">
    <w:abstractNumId w:val="17"/>
  </w:num>
  <w:num w:numId="25">
    <w:abstractNumId w:val="18"/>
  </w:num>
  <w:num w:numId="26">
    <w:abstractNumId w:val="29"/>
  </w:num>
  <w:num w:numId="27">
    <w:abstractNumId w:val="31"/>
  </w:num>
  <w:num w:numId="28">
    <w:abstractNumId w:val="20"/>
  </w:num>
  <w:num w:numId="29">
    <w:abstractNumId w:val="30"/>
  </w:num>
  <w:num w:numId="30">
    <w:abstractNumId w:val="19"/>
  </w:num>
  <w:num w:numId="31">
    <w:abstractNumId w:val="11"/>
  </w:num>
  <w:num w:numId="32">
    <w:abstractNumId w:val="21"/>
  </w:num>
  <w:num w:numId="33">
    <w:abstractNumId w:val="41"/>
  </w:num>
  <w:num w:numId="34">
    <w:abstractNumId w:val="25"/>
  </w:num>
  <w:num w:numId="35">
    <w:abstractNumId w:val="14"/>
  </w:num>
  <w:num w:numId="36">
    <w:abstractNumId w:val="23"/>
  </w:num>
  <w:num w:numId="37">
    <w:abstractNumId w:val="36"/>
  </w:num>
  <w:num w:numId="38">
    <w:abstractNumId w:val="38"/>
  </w:num>
  <w:num w:numId="39">
    <w:abstractNumId w:val="10"/>
  </w:num>
  <w:num w:numId="40">
    <w:abstractNumId w:val="27"/>
  </w:num>
  <w:num w:numId="41">
    <w:abstractNumId w:val="35"/>
  </w:num>
  <w:num w:numId="42">
    <w:abstractNumId w:val="22"/>
  </w:num>
  <w:num w:numId="43">
    <w:abstractNumId w:val="39"/>
  </w:num>
  <w:num w:numId="4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07E7"/>
    <w:rsid w:val="0000130C"/>
    <w:rsid w:val="000024BF"/>
    <w:rsid w:val="000033BB"/>
    <w:rsid w:val="00007F30"/>
    <w:rsid w:val="00010424"/>
    <w:rsid w:val="00014419"/>
    <w:rsid w:val="000176D2"/>
    <w:rsid w:val="00033720"/>
    <w:rsid w:val="0006227B"/>
    <w:rsid w:val="0006529E"/>
    <w:rsid w:val="00072CC1"/>
    <w:rsid w:val="00085243"/>
    <w:rsid w:val="00090A32"/>
    <w:rsid w:val="000A3D55"/>
    <w:rsid w:val="000A6F1D"/>
    <w:rsid w:val="000C4CA7"/>
    <w:rsid w:val="000D22CD"/>
    <w:rsid w:val="000D571F"/>
    <w:rsid w:val="000F3384"/>
    <w:rsid w:val="000F5AC1"/>
    <w:rsid w:val="000F5E6A"/>
    <w:rsid w:val="000F7B47"/>
    <w:rsid w:val="00101842"/>
    <w:rsid w:val="00102593"/>
    <w:rsid w:val="00105FD3"/>
    <w:rsid w:val="00110974"/>
    <w:rsid w:val="00111DC5"/>
    <w:rsid w:val="00122AAE"/>
    <w:rsid w:val="00142644"/>
    <w:rsid w:val="0014491D"/>
    <w:rsid w:val="00146F0F"/>
    <w:rsid w:val="001542CA"/>
    <w:rsid w:val="001552A1"/>
    <w:rsid w:val="0015594F"/>
    <w:rsid w:val="00170C18"/>
    <w:rsid w:val="00177172"/>
    <w:rsid w:val="00183A66"/>
    <w:rsid w:val="0018522E"/>
    <w:rsid w:val="00191E9F"/>
    <w:rsid w:val="001A32D5"/>
    <w:rsid w:val="001A7219"/>
    <w:rsid w:val="001B0789"/>
    <w:rsid w:val="001D2DE1"/>
    <w:rsid w:val="001E73F1"/>
    <w:rsid w:val="001F1B43"/>
    <w:rsid w:val="00207858"/>
    <w:rsid w:val="00214167"/>
    <w:rsid w:val="0025330A"/>
    <w:rsid w:val="0025642B"/>
    <w:rsid w:val="002807A2"/>
    <w:rsid w:val="0028306F"/>
    <w:rsid w:val="00292C46"/>
    <w:rsid w:val="002932D8"/>
    <w:rsid w:val="002B31E2"/>
    <w:rsid w:val="002C28C8"/>
    <w:rsid w:val="002C4F09"/>
    <w:rsid w:val="002D20E3"/>
    <w:rsid w:val="002D6168"/>
    <w:rsid w:val="002D6A72"/>
    <w:rsid w:val="002F2000"/>
    <w:rsid w:val="002F33BD"/>
    <w:rsid w:val="002F70CC"/>
    <w:rsid w:val="003021CA"/>
    <w:rsid w:val="00303F1D"/>
    <w:rsid w:val="00305D42"/>
    <w:rsid w:val="0031445F"/>
    <w:rsid w:val="00321E1F"/>
    <w:rsid w:val="00325251"/>
    <w:rsid w:val="00326E54"/>
    <w:rsid w:val="00340F6A"/>
    <w:rsid w:val="00341AE0"/>
    <w:rsid w:val="00345ACA"/>
    <w:rsid w:val="003522C0"/>
    <w:rsid w:val="0035741F"/>
    <w:rsid w:val="00377AF0"/>
    <w:rsid w:val="00382860"/>
    <w:rsid w:val="0039432A"/>
    <w:rsid w:val="003B67B0"/>
    <w:rsid w:val="003C0BD5"/>
    <w:rsid w:val="003D193F"/>
    <w:rsid w:val="003E6A87"/>
    <w:rsid w:val="0040019B"/>
    <w:rsid w:val="00416ED1"/>
    <w:rsid w:val="00416FFD"/>
    <w:rsid w:val="00421C13"/>
    <w:rsid w:val="00444473"/>
    <w:rsid w:val="004602D3"/>
    <w:rsid w:val="00461EA5"/>
    <w:rsid w:val="00491605"/>
    <w:rsid w:val="004B5943"/>
    <w:rsid w:val="004D6049"/>
    <w:rsid w:val="004F5095"/>
    <w:rsid w:val="004F5563"/>
    <w:rsid w:val="00500DC7"/>
    <w:rsid w:val="005156E6"/>
    <w:rsid w:val="00517689"/>
    <w:rsid w:val="005216E7"/>
    <w:rsid w:val="005509E1"/>
    <w:rsid w:val="0056257D"/>
    <w:rsid w:val="00563B2A"/>
    <w:rsid w:val="00571244"/>
    <w:rsid w:val="005724C4"/>
    <w:rsid w:val="005846EA"/>
    <w:rsid w:val="005A685E"/>
    <w:rsid w:val="005B6BFD"/>
    <w:rsid w:val="005D1C1F"/>
    <w:rsid w:val="005E10D9"/>
    <w:rsid w:val="005F1D53"/>
    <w:rsid w:val="005F2283"/>
    <w:rsid w:val="006061F4"/>
    <w:rsid w:val="0062128E"/>
    <w:rsid w:val="00622D1F"/>
    <w:rsid w:val="006369D9"/>
    <w:rsid w:val="0064605B"/>
    <w:rsid w:val="006574F9"/>
    <w:rsid w:val="00666F1A"/>
    <w:rsid w:val="00681E3F"/>
    <w:rsid w:val="00686B1D"/>
    <w:rsid w:val="006905E3"/>
    <w:rsid w:val="00693EEF"/>
    <w:rsid w:val="006C13D2"/>
    <w:rsid w:val="006E177A"/>
    <w:rsid w:val="006E3E61"/>
    <w:rsid w:val="006E7C0C"/>
    <w:rsid w:val="007136FB"/>
    <w:rsid w:val="00723911"/>
    <w:rsid w:val="00745393"/>
    <w:rsid w:val="007570E8"/>
    <w:rsid w:val="00782EC4"/>
    <w:rsid w:val="00785CC9"/>
    <w:rsid w:val="00785CCD"/>
    <w:rsid w:val="007A1992"/>
    <w:rsid w:val="007B18AF"/>
    <w:rsid w:val="007B5CAD"/>
    <w:rsid w:val="007C605C"/>
    <w:rsid w:val="007D25CF"/>
    <w:rsid w:val="007E1897"/>
    <w:rsid w:val="007F72FA"/>
    <w:rsid w:val="00827220"/>
    <w:rsid w:val="0083496C"/>
    <w:rsid w:val="00847E3B"/>
    <w:rsid w:val="0085604D"/>
    <w:rsid w:val="008706C2"/>
    <w:rsid w:val="00873C45"/>
    <w:rsid w:val="00885D61"/>
    <w:rsid w:val="008A32B2"/>
    <w:rsid w:val="008B0F9A"/>
    <w:rsid w:val="008B5724"/>
    <w:rsid w:val="008C1AA6"/>
    <w:rsid w:val="008C7F77"/>
    <w:rsid w:val="008D4809"/>
    <w:rsid w:val="008D4F8C"/>
    <w:rsid w:val="008F358E"/>
    <w:rsid w:val="008F6584"/>
    <w:rsid w:val="00903338"/>
    <w:rsid w:val="009046E1"/>
    <w:rsid w:val="00906958"/>
    <w:rsid w:val="0090705D"/>
    <w:rsid w:val="00912D9F"/>
    <w:rsid w:val="00925DE5"/>
    <w:rsid w:val="009339AB"/>
    <w:rsid w:val="00934D51"/>
    <w:rsid w:val="00935742"/>
    <w:rsid w:val="0094139F"/>
    <w:rsid w:val="0095039F"/>
    <w:rsid w:val="009779E8"/>
    <w:rsid w:val="00980F89"/>
    <w:rsid w:val="00981552"/>
    <w:rsid w:val="00986105"/>
    <w:rsid w:val="0099279A"/>
    <w:rsid w:val="00996BC0"/>
    <w:rsid w:val="009A0046"/>
    <w:rsid w:val="009C152F"/>
    <w:rsid w:val="009C36E0"/>
    <w:rsid w:val="009C4F4C"/>
    <w:rsid w:val="009C67F6"/>
    <w:rsid w:val="009E4AE5"/>
    <w:rsid w:val="009F2B93"/>
    <w:rsid w:val="00A03BF6"/>
    <w:rsid w:val="00A15463"/>
    <w:rsid w:val="00A46103"/>
    <w:rsid w:val="00A550A2"/>
    <w:rsid w:val="00A6254F"/>
    <w:rsid w:val="00AA11A8"/>
    <w:rsid w:val="00AA178D"/>
    <w:rsid w:val="00AB2F84"/>
    <w:rsid w:val="00AB3727"/>
    <w:rsid w:val="00AB449A"/>
    <w:rsid w:val="00B00C19"/>
    <w:rsid w:val="00B076F2"/>
    <w:rsid w:val="00B11CB3"/>
    <w:rsid w:val="00B177AB"/>
    <w:rsid w:val="00B2120C"/>
    <w:rsid w:val="00B25E65"/>
    <w:rsid w:val="00B26802"/>
    <w:rsid w:val="00B3262A"/>
    <w:rsid w:val="00B44C3A"/>
    <w:rsid w:val="00B61340"/>
    <w:rsid w:val="00B91BFF"/>
    <w:rsid w:val="00BB21BE"/>
    <w:rsid w:val="00BD0E10"/>
    <w:rsid w:val="00BE07E7"/>
    <w:rsid w:val="00BF4B08"/>
    <w:rsid w:val="00C27BBF"/>
    <w:rsid w:val="00C32355"/>
    <w:rsid w:val="00C34CAF"/>
    <w:rsid w:val="00C3612F"/>
    <w:rsid w:val="00C61110"/>
    <w:rsid w:val="00C61AEB"/>
    <w:rsid w:val="00C8238D"/>
    <w:rsid w:val="00C87C0B"/>
    <w:rsid w:val="00C90DCC"/>
    <w:rsid w:val="00CA1A1F"/>
    <w:rsid w:val="00CA4958"/>
    <w:rsid w:val="00CA7C94"/>
    <w:rsid w:val="00D018C1"/>
    <w:rsid w:val="00D04350"/>
    <w:rsid w:val="00D12117"/>
    <w:rsid w:val="00D21320"/>
    <w:rsid w:val="00D51C18"/>
    <w:rsid w:val="00D60508"/>
    <w:rsid w:val="00D70C65"/>
    <w:rsid w:val="00D74DE2"/>
    <w:rsid w:val="00D86D51"/>
    <w:rsid w:val="00DA3EC6"/>
    <w:rsid w:val="00DE459A"/>
    <w:rsid w:val="00DF45F8"/>
    <w:rsid w:val="00E024C6"/>
    <w:rsid w:val="00E1081E"/>
    <w:rsid w:val="00E22410"/>
    <w:rsid w:val="00E27A1A"/>
    <w:rsid w:val="00E45ACA"/>
    <w:rsid w:val="00E47CCC"/>
    <w:rsid w:val="00E553C4"/>
    <w:rsid w:val="00E746E8"/>
    <w:rsid w:val="00E8698B"/>
    <w:rsid w:val="00E91217"/>
    <w:rsid w:val="00E9546F"/>
    <w:rsid w:val="00EB6948"/>
    <w:rsid w:val="00ED0082"/>
    <w:rsid w:val="00ED3E16"/>
    <w:rsid w:val="00ED74C8"/>
    <w:rsid w:val="00EE3F28"/>
    <w:rsid w:val="00EE63BA"/>
    <w:rsid w:val="00F34611"/>
    <w:rsid w:val="00F37420"/>
    <w:rsid w:val="00F53D57"/>
    <w:rsid w:val="00F647E7"/>
    <w:rsid w:val="00F67563"/>
    <w:rsid w:val="00F75B94"/>
    <w:rsid w:val="00F81117"/>
    <w:rsid w:val="00F81F6F"/>
    <w:rsid w:val="00F90DB1"/>
    <w:rsid w:val="00F926C3"/>
    <w:rsid w:val="00F9734D"/>
    <w:rsid w:val="00F97388"/>
    <w:rsid w:val="00FA21FC"/>
    <w:rsid w:val="00FC79D8"/>
    <w:rsid w:val="00FE097E"/>
    <w:rsid w:val="00FE4501"/>
    <w:rsid w:val="00FF175E"/>
    <w:rsid w:val="00FF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A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B3262A"/>
    <w:pPr>
      <w:keepNext/>
      <w:spacing w:after="120" w:line="288" w:lineRule="auto"/>
      <w:jc w:val="center"/>
      <w:outlineLvl w:val="0"/>
    </w:pPr>
    <w:rPr>
      <w:b/>
      <w:noProof/>
      <w:w w:val="103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autoRedefine/>
    <w:uiPriority w:val="99"/>
    <w:qFormat/>
    <w:rsid w:val="003522C0"/>
    <w:pPr>
      <w:tabs>
        <w:tab w:val="left" w:pos="426"/>
      </w:tabs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autoRedefine/>
    <w:uiPriority w:val="99"/>
    <w:qFormat/>
    <w:rsid w:val="0025642B"/>
    <w:pPr>
      <w:spacing w:after="240"/>
      <w:ind w:left="357"/>
      <w:jc w:val="center"/>
      <w:outlineLvl w:val="2"/>
    </w:pPr>
    <w:rPr>
      <w:i w:val="0"/>
      <w:iCs/>
      <w:sz w:val="20"/>
    </w:rPr>
  </w:style>
  <w:style w:type="paragraph" w:styleId="4">
    <w:name w:val="heading 4"/>
    <w:basedOn w:val="a"/>
    <w:next w:val="a"/>
    <w:link w:val="40"/>
    <w:uiPriority w:val="99"/>
    <w:qFormat/>
    <w:rsid w:val="003522C0"/>
    <w:pPr>
      <w:keepNext/>
      <w:spacing w:before="240" w:after="120" w:line="288" w:lineRule="auto"/>
      <w:ind w:firstLine="425"/>
      <w:jc w:val="right"/>
      <w:outlineLvl w:val="3"/>
    </w:pPr>
    <w:rPr>
      <w:i w:val="0"/>
      <w:iCs/>
      <w:w w:val="103"/>
      <w:sz w:val="22"/>
      <w:szCs w:val="22"/>
      <w:lang w:val="en-US"/>
    </w:rPr>
  </w:style>
  <w:style w:type="paragraph" w:styleId="5">
    <w:name w:val="heading 5"/>
    <w:basedOn w:val="a"/>
    <w:next w:val="a"/>
    <w:link w:val="50"/>
    <w:autoRedefine/>
    <w:uiPriority w:val="99"/>
    <w:qFormat/>
    <w:rsid w:val="003522C0"/>
    <w:pPr>
      <w:pageBreakBefore/>
      <w:suppressAutoHyphens/>
      <w:spacing w:before="120" w:after="240"/>
      <w:jc w:val="center"/>
      <w:outlineLvl w:val="4"/>
    </w:pPr>
    <w:rPr>
      <w:i w:val="0"/>
      <w:iCs/>
      <w:noProof/>
      <w:szCs w:val="2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3522C0"/>
    <w:pPr>
      <w:keepNext/>
      <w:spacing w:before="360" w:after="120" w:line="288" w:lineRule="auto"/>
      <w:ind w:firstLine="425"/>
      <w:jc w:val="right"/>
      <w:outlineLvl w:val="5"/>
    </w:pPr>
    <w:rPr>
      <w:b/>
      <w:bCs/>
      <w:i w:val="0"/>
      <w:iCs/>
      <w:w w:val="103"/>
      <w:sz w:val="26"/>
      <w:szCs w:val="26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3522C0"/>
    <w:pPr>
      <w:keepNext/>
      <w:spacing w:after="120" w:line="288" w:lineRule="auto"/>
      <w:jc w:val="both"/>
      <w:outlineLvl w:val="6"/>
    </w:pPr>
    <w:rPr>
      <w:i w:val="0"/>
      <w:iCs/>
      <w:szCs w:val="24"/>
    </w:rPr>
  </w:style>
  <w:style w:type="paragraph" w:styleId="8">
    <w:name w:val="heading 8"/>
    <w:basedOn w:val="a"/>
    <w:next w:val="a"/>
    <w:link w:val="80"/>
    <w:uiPriority w:val="99"/>
    <w:qFormat/>
    <w:rsid w:val="003522C0"/>
    <w:pPr>
      <w:keepNext/>
      <w:spacing w:after="120" w:line="288" w:lineRule="auto"/>
      <w:ind w:firstLine="567"/>
      <w:jc w:val="both"/>
      <w:outlineLvl w:val="7"/>
    </w:pPr>
    <w:rPr>
      <w:w w:val="103"/>
      <w:sz w:val="22"/>
      <w:szCs w:val="22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3522C0"/>
    <w:pPr>
      <w:keepNext/>
      <w:spacing w:after="120" w:line="288" w:lineRule="auto"/>
      <w:ind w:firstLine="567"/>
      <w:jc w:val="center"/>
      <w:outlineLvl w:val="8"/>
    </w:pPr>
    <w:rPr>
      <w:i w:val="0"/>
      <w:iCs/>
      <w:w w:val="103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62A"/>
    <w:rPr>
      <w:rFonts w:ascii="Times New Roman" w:eastAsia="Times New Roman" w:hAnsi="Times New Roman" w:cs="Times New Roman"/>
      <w:b/>
      <w:i/>
      <w:noProof/>
      <w:w w:val="103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3522C0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5642B"/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522C0"/>
    <w:rPr>
      <w:rFonts w:ascii="Times New Roman" w:eastAsia="Times New Roman" w:hAnsi="Times New Roman" w:cs="Times New Roman"/>
      <w:iCs/>
      <w:w w:val="103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rsid w:val="003522C0"/>
    <w:rPr>
      <w:rFonts w:ascii="Times New Roman" w:eastAsia="Times New Roman" w:hAnsi="Times New Roman" w:cs="Times New Roman"/>
      <w:iCs/>
      <w:noProof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uiPriority w:val="99"/>
    <w:rsid w:val="003522C0"/>
    <w:rPr>
      <w:rFonts w:ascii="Times New Roman" w:eastAsia="Times New Roman" w:hAnsi="Times New Roman" w:cs="Times New Roman"/>
      <w:b/>
      <w:bCs/>
      <w:iCs/>
      <w:w w:val="103"/>
      <w:sz w:val="26"/>
      <w:szCs w:val="26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rsid w:val="003522C0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character" w:customStyle="1" w:styleId="90">
    <w:name w:val="Заголовок 9 Знак"/>
    <w:basedOn w:val="a0"/>
    <w:link w:val="9"/>
    <w:uiPriority w:val="99"/>
    <w:rsid w:val="003522C0"/>
    <w:rPr>
      <w:rFonts w:ascii="Times New Roman" w:eastAsia="Times New Roman" w:hAnsi="Times New Roman" w:cs="Times New Roman"/>
      <w:iCs/>
      <w:w w:val="103"/>
      <w:lang w:val="en-US" w:eastAsia="ru-RU"/>
    </w:rPr>
  </w:style>
  <w:style w:type="paragraph" w:customStyle="1" w:styleId="a3">
    <w:name w:val="Титульный лист"/>
    <w:uiPriority w:val="99"/>
    <w:rsid w:val="003522C0"/>
    <w:pPr>
      <w:autoSpaceDE w:val="0"/>
      <w:autoSpaceDN w:val="0"/>
      <w:spacing w:before="3000"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a4">
    <w:name w:val="Название организации"/>
    <w:uiPriority w:val="99"/>
    <w:rsid w:val="003522C0"/>
    <w:pPr>
      <w:suppressAutoHyphens/>
      <w:autoSpaceDE w:val="0"/>
      <w:autoSpaceDN w:val="0"/>
      <w:spacing w:before="240" w:after="240" w:line="240" w:lineRule="auto"/>
      <w:jc w:val="center"/>
    </w:pPr>
    <w:rPr>
      <w:rFonts w:ascii="Arial" w:eastAsia="Times New Roman" w:hAnsi="Arial" w:cs="Arial"/>
      <w:b/>
      <w:bCs/>
      <w:vanish/>
      <w:color w:val="0000FF"/>
      <w:sz w:val="32"/>
      <w:szCs w:val="32"/>
      <w:lang w:eastAsia="ru-RU"/>
    </w:rPr>
  </w:style>
  <w:style w:type="paragraph" w:customStyle="1" w:styleId="21">
    <w:name w:val="Титульный2"/>
    <w:uiPriority w:val="99"/>
    <w:rsid w:val="003522C0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">
    <w:name w:val="2 стр."/>
    <w:uiPriority w:val="99"/>
    <w:rsid w:val="003522C0"/>
    <w:pPr>
      <w:autoSpaceDE w:val="0"/>
      <w:autoSpaceDN w:val="0"/>
      <w:spacing w:after="120" w:line="288" w:lineRule="auto"/>
      <w:ind w:left="1276" w:firstLine="301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23">
    <w:name w:val="2 стрю кусив"/>
    <w:uiPriority w:val="99"/>
    <w:rsid w:val="003522C0"/>
    <w:pPr>
      <w:autoSpaceDE w:val="0"/>
      <w:autoSpaceDN w:val="0"/>
      <w:spacing w:before="240" w:after="0" w:line="240" w:lineRule="auto"/>
      <w:ind w:left="2126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5">
    <w:name w:val="Таблица"/>
    <w:uiPriority w:val="99"/>
    <w:rsid w:val="003522C0"/>
    <w:pPr>
      <w:autoSpaceDE w:val="0"/>
      <w:autoSpaceDN w:val="0"/>
      <w:spacing w:after="120" w:line="240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6">
    <w:name w:val="Заголовок таблицы"/>
    <w:uiPriority w:val="99"/>
    <w:rsid w:val="003522C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Стиль таблицы"/>
    <w:uiPriority w:val="99"/>
    <w:rsid w:val="003522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Рисунок"/>
    <w:autoRedefine/>
    <w:uiPriority w:val="99"/>
    <w:rsid w:val="003522C0"/>
    <w:pPr>
      <w:autoSpaceDE w:val="0"/>
      <w:autoSpaceDN w:val="0"/>
      <w:spacing w:after="60" w:line="264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Tabl9">
    <w:name w:val="Tabl_9"/>
    <w:uiPriority w:val="99"/>
    <w:rsid w:val="003522C0"/>
    <w:pPr>
      <w:autoSpaceDE w:val="0"/>
      <w:autoSpaceDN w:val="0"/>
      <w:spacing w:after="120" w:line="264" w:lineRule="auto"/>
      <w:ind w:left="-62" w:right="-62" w:firstLine="567"/>
      <w:jc w:val="center"/>
    </w:pPr>
    <w:rPr>
      <w:rFonts w:ascii="Times New Roman" w:eastAsia="Times New Roman" w:hAnsi="Times New Roman" w:cs="Times New Roman"/>
      <w:w w:val="103"/>
      <w:sz w:val="14"/>
      <w:szCs w:val="14"/>
      <w:lang w:val="en-US" w:eastAsia="ru-RU"/>
    </w:rPr>
  </w:style>
  <w:style w:type="paragraph" w:customStyle="1" w:styleId="a9">
    <w:name w:val="Образовательная организация"/>
    <w:uiPriority w:val="99"/>
    <w:rsid w:val="003522C0"/>
    <w:pPr>
      <w:suppressAutoHyphens/>
      <w:autoSpaceDE w:val="0"/>
      <w:autoSpaceDN w:val="0"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color w:val="0000FF"/>
      <w:sz w:val="24"/>
      <w:szCs w:val="24"/>
      <w:lang w:val="en-US" w:eastAsia="ru-RU"/>
    </w:rPr>
  </w:style>
  <w:style w:type="paragraph" w:customStyle="1" w:styleId="11">
    <w:name w:val="Заголовок1"/>
    <w:uiPriority w:val="99"/>
    <w:rsid w:val="003522C0"/>
    <w:pPr>
      <w:autoSpaceDE w:val="0"/>
      <w:autoSpaceDN w:val="0"/>
      <w:spacing w:after="120" w:line="288" w:lineRule="auto"/>
      <w:jc w:val="center"/>
    </w:pPr>
    <w:rPr>
      <w:rFonts w:ascii="Times New Roman" w:eastAsia="Times New Roman" w:hAnsi="Times New Roman" w:cs="Times New Roman"/>
      <w:i/>
      <w:iCs/>
      <w:color w:val="000000"/>
      <w:sz w:val="26"/>
      <w:szCs w:val="26"/>
      <w:lang w:eastAsia="ru-RU"/>
    </w:rPr>
  </w:style>
  <w:style w:type="paragraph" w:styleId="24">
    <w:name w:val="Body Text 2"/>
    <w:basedOn w:val="a"/>
    <w:link w:val="25"/>
    <w:uiPriority w:val="99"/>
    <w:rsid w:val="003522C0"/>
    <w:pPr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character" w:customStyle="1" w:styleId="25">
    <w:name w:val="Основной текст 2 Знак"/>
    <w:basedOn w:val="a0"/>
    <w:link w:val="24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a">
    <w:name w:val="№ таблицы"/>
    <w:uiPriority w:val="99"/>
    <w:rsid w:val="003522C0"/>
    <w:pPr>
      <w:autoSpaceDE w:val="0"/>
      <w:autoSpaceDN w:val="0"/>
      <w:spacing w:after="60" w:line="288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styleId="ab">
    <w:name w:val="header"/>
    <w:basedOn w:val="a"/>
    <w:link w:val="ac"/>
    <w:uiPriority w:val="99"/>
    <w:rsid w:val="003522C0"/>
    <w:pPr>
      <w:tabs>
        <w:tab w:val="center" w:pos="4153"/>
        <w:tab w:val="right" w:pos="8306"/>
      </w:tabs>
      <w:spacing w:after="120" w:line="288" w:lineRule="auto"/>
      <w:ind w:firstLine="567"/>
      <w:jc w:val="center"/>
    </w:pPr>
    <w:rPr>
      <w:w w:val="103"/>
      <w:sz w:val="22"/>
      <w:szCs w:val="22"/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Tabl10">
    <w:name w:val="Tabl_10"/>
    <w:link w:val="Tabl100"/>
    <w:uiPriority w:val="99"/>
    <w:rsid w:val="003522C0"/>
    <w:pPr>
      <w:autoSpaceDE w:val="0"/>
      <w:autoSpaceDN w:val="0"/>
      <w:spacing w:before="120" w:after="0" w:line="288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Tabl100">
    <w:name w:val="Tabl_10 Знак"/>
    <w:basedOn w:val="a0"/>
    <w:link w:val="Tabl10"/>
    <w:uiPriority w:val="99"/>
    <w:locked/>
    <w:rsid w:val="003522C0"/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2italic">
    <w:name w:val="2 стр. italic"/>
    <w:uiPriority w:val="99"/>
    <w:rsid w:val="003522C0"/>
    <w:pPr>
      <w:autoSpaceDE w:val="0"/>
      <w:autoSpaceDN w:val="0"/>
      <w:spacing w:after="120" w:line="288" w:lineRule="auto"/>
      <w:ind w:firstLine="425"/>
      <w:jc w:val="both"/>
    </w:pPr>
    <w:rPr>
      <w:rFonts w:ascii="Bodoni" w:eastAsia="Times New Roman" w:hAnsi="Bodoni" w:cs="Bodoni"/>
      <w:i/>
      <w:iCs/>
      <w:w w:val="103"/>
      <w:sz w:val="18"/>
      <w:szCs w:val="18"/>
      <w:lang w:val="en-US" w:eastAsia="ru-RU"/>
    </w:rPr>
  </w:style>
  <w:style w:type="paragraph" w:customStyle="1" w:styleId="ad">
    <w:name w:val="Íîðìàëüíûé"/>
    <w:uiPriority w:val="99"/>
    <w:rsid w:val="003522C0"/>
    <w:pPr>
      <w:autoSpaceDE w:val="0"/>
      <w:autoSpaceDN w:val="0"/>
      <w:spacing w:after="60" w:line="288" w:lineRule="auto"/>
      <w:ind w:firstLine="425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e">
    <w:name w:val="Адрес ОО"/>
    <w:autoRedefine/>
    <w:uiPriority w:val="99"/>
    <w:rsid w:val="003522C0"/>
    <w:pPr>
      <w:tabs>
        <w:tab w:val="left" w:pos="252"/>
      </w:tabs>
      <w:autoSpaceDE w:val="0"/>
      <w:autoSpaceDN w:val="0"/>
      <w:spacing w:after="0" w:line="240" w:lineRule="auto"/>
      <w:ind w:left="567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styleId="af">
    <w:name w:val="page number"/>
    <w:basedOn w:val="a0"/>
    <w:uiPriority w:val="99"/>
    <w:rsid w:val="003522C0"/>
    <w:rPr>
      <w:rFonts w:ascii="Times New Roman" w:hAnsi="Times New Roman" w:cs="Times New Roman"/>
      <w:sz w:val="20"/>
      <w:szCs w:val="20"/>
    </w:rPr>
  </w:style>
  <w:style w:type="paragraph" w:customStyle="1" w:styleId="af0">
    <w:name w:val="Образов.организация"/>
    <w:uiPriority w:val="99"/>
    <w:rsid w:val="003522C0"/>
    <w:pPr>
      <w:tabs>
        <w:tab w:val="left" w:pos="6237"/>
      </w:tabs>
      <w:autoSpaceDE w:val="0"/>
      <w:autoSpaceDN w:val="0"/>
      <w:spacing w:before="120" w:after="120" w:line="240" w:lineRule="auto"/>
      <w:ind w:firstLine="425"/>
      <w:jc w:val="center"/>
    </w:pPr>
    <w:rPr>
      <w:rFonts w:ascii="Times New Roman" w:eastAsia="Times New Roman" w:hAnsi="Times New Roman" w:cs="Times New Roman"/>
      <w:i/>
      <w:iCs/>
      <w:noProof/>
      <w:color w:val="0000FF"/>
      <w:sz w:val="24"/>
      <w:szCs w:val="24"/>
      <w:lang w:val="en-US" w:eastAsia="ru-RU"/>
    </w:rPr>
  </w:style>
  <w:style w:type="paragraph" w:customStyle="1" w:styleId="af1">
    <w:name w:val="список в заключении         –"/>
    <w:uiPriority w:val="99"/>
    <w:rsid w:val="003522C0"/>
    <w:pPr>
      <w:autoSpaceDE w:val="0"/>
      <w:autoSpaceDN w:val="0"/>
      <w:spacing w:after="60" w:line="288" w:lineRule="auto"/>
      <w:ind w:firstLine="357"/>
    </w:pPr>
    <w:rPr>
      <w:rFonts w:ascii="Bodoni" w:eastAsia="Times New Roman" w:hAnsi="Bodoni" w:cs="Bodoni"/>
      <w:lang w:eastAsia="ru-RU"/>
    </w:rPr>
  </w:style>
  <w:style w:type="paragraph" w:customStyle="1" w:styleId="af2">
    <w:name w:val="Список с круж."/>
    <w:uiPriority w:val="99"/>
    <w:rsid w:val="003522C0"/>
    <w:pPr>
      <w:autoSpaceDE w:val="0"/>
      <w:autoSpaceDN w:val="0"/>
      <w:spacing w:after="60" w:line="288" w:lineRule="auto"/>
      <w:ind w:left="924" w:hanging="357"/>
    </w:pPr>
    <w:rPr>
      <w:rFonts w:ascii="Bodoni" w:eastAsia="Times New Roman" w:hAnsi="Bodoni" w:cs="Bodoni"/>
      <w:lang w:eastAsia="ru-RU"/>
    </w:rPr>
  </w:style>
  <w:style w:type="paragraph" w:customStyle="1" w:styleId="af3">
    <w:name w:val="Таблица осн."/>
    <w:basedOn w:val="a"/>
    <w:uiPriority w:val="99"/>
    <w:rsid w:val="003522C0"/>
    <w:pPr>
      <w:spacing w:after="120" w:line="288" w:lineRule="auto"/>
      <w:ind w:firstLine="567"/>
      <w:jc w:val="both"/>
    </w:pPr>
    <w:rPr>
      <w:rFonts w:ascii="Bodoni" w:hAnsi="Bodoni" w:cs="Bodoni"/>
      <w:w w:val="103"/>
      <w:lang w:val="en-US"/>
    </w:rPr>
  </w:style>
  <w:style w:type="character" w:customStyle="1" w:styleId="af4">
    <w:name w:val="Схема документа Знак"/>
    <w:basedOn w:val="a0"/>
    <w:link w:val="af5"/>
    <w:uiPriority w:val="99"/>
    <w:semiHidden/>
    <w:rsid w:val="003522C0"/>
    <w:rPr>
      <w:rFonts w:ascii="Tahoma" w:eastAsia="Times New Roman" w:hAnsi="Tahoma" w:cs="Tahoma"/>
      <w:i/>
      <w:w w:val="103"/>
      <w:shd w:val="clear" w:color="auto" w:fill="000080"/>
      <w:lang w:val="en-US" w:eastAsia="ru-RU"/>
    </w:rPr>
  </w:style>
  <w:style w:type="paragraph" w:styleId="af5">
    <w:name w:val="Document Map"/>
    <w:basedOn w:val="a"/>
    <w:link w:val="af4"/>
    <w:uiPriority w:val="99"/>
    <w:semiHidden/>
    <w:rsid w:val="003522C0"/>
    <w:pPr>
      <w:shd w:val="clear" w:color="auto" w:fill="000080"/>
      <w:spacing w:after="120" w:line="288" w:lineRule="auto"/>
      <w:ind w:firstLine="567"/>
      <w:jc w:val="both"/>
    </w:pPr>
    <w:rPr>
      <w:rFonts w:ascii="Tahoma" w:hAnsi="Tahoma" w:cs="Tahoma"/>
      <w:w w:val="103"/>
      <w:sz w:val="22"/>
      <w:szCs w:val="22"/>
      <w:lang w:val="en-US"/>
    </w:rPr>
  </w:style>
  <w:style w:type="paragraph" w:styleId="af6">
    <w:name w:val="footnote text"/>
    <w:basedOn w:val="a"/>
    <w:link w:val="af7"/>
    <w:uiPriority w:val="99"/>
    <w:semiHidden/>
    <w:rsid w:val="003522C0"/>
    <w:pPr>
      <w:spacing w:after="120" w:line="288" w:lineRule="auto"/>
      <w:ind w:firstLine="567"/>
      <w:jc w:val="both"/>
    </w:pPr>
    <w:rPr>
      <w:w w:val="103"/>
      <w:lang w:val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3522C0"/>
    <w:rPr>
      <w:rFonts w:ascii="Times New Roman" w:eastAsia="Times New Roman" w:hAnsi="Times New Roman" w:cs="Times New Roman"/>
      <w:i/>
      <w:w w:val="103"/>
      <w:sz w:val="24"/>
      <w:szCs w:val="20"/>
      <w:lang w:val="en-US" w:eastAsia="ru-RU"/>
    </w:rPr>
  </w:style>
  <w:style w:type="paragraph" w:customStyle="1" w:styleId="af8">
    <w:name w:val="Показатель"/>
    <w:link w:val="af9"/>
    <w:autoRedefine/>
    <w:uiPriority w:val="99"/>
    <w:rsid w:val="003522C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Показатель Знак"/>
    <w:basedOn w:val="a0"/>
    <w:link w:val="af8"/>
    <w:uiPriority w:val="99"/>
    <w:locked/>
    <w:rsid w:val="003522C0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6">
    <w:name w:val="Body Text Indent 2"/>
    <w:basedOn w:val="a"/>
    <w:link w:val="27"/>
    <w:uiPriority w:val="99"/>
    <w:rsid w:val="003522C0"/>
    <w:pPr>
      <w:spacing w:after="120" w:line="288" w:lineRule="auto"/>
      <w:ind w:firstLine="567"/>
    </w:pPr>
    <w:rPr>
      <w:i w:val="0"/>
      <w:iCs/>
      <w:vanish/>
      <w:w w:val="103"/>
      <w:sz w:val="22"/>
      <w:szCs w:val="22"/>
      <w:lang w:val="en-US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3522C0"/>
    <w:rPr>
      <w:rFonts w:ascii="Times New Roman" w:eastAsia="Times New Roman" w:hAnsi="Times New Roman" w:cs="Times New Roman"/>
      <w:iCs/>
      <w:vanish/>
      <w:w w:val="103"/>
      <w:lang w:val="en-US" w:eastAsia="ru-RU"/>
    </w:rPr>
  </w:style>
  <w:style w:type="paragraph" w:customStyle="1" w:styleId="afa">
    <w:name w:val="Òàáëèöà"/>
    <w:basedOn w:val="a"/>
    <w:uiPriority w:val="99"/>
    <w:rsid w:val="003522C0"/>
    <w:pPr>
      <w:spacing w:after="120"/>
      <w:jc w:val="right"/>
    </w:pPr>
    <w:rPr>
      <w:i w:val="0"/>
      <w:iCs/>
      <w:sz w:val="22"/>
      <w:szCs w:val="22"/>
    </w:rPr>
  </w:style>
  <w:style w:type="paragraph" w:styleId="31">
    <w:name w:val="Body Text Indent 3"/>
    <w:basedOn w:val="a"/>
    <w:link w:val="32"/>
    <w:uiPriority w:val="99"/>
    <w:rsid w:val="003522C0"/>
    <w:pPr>
      <w:spacing w:after="120" w:line="288" w:lineRule="auto"/>
      <w:ind w:firstLine="567"/>
    </w:pPr>
    <w:rPr>
      <w:w w:val="103"/>
      <w:sz w:val="22"/>
      <w:szCs w:val="22"/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styleId="afb">
    <w:name w:val="footer"/>
    <w:basedOn w:val="a"/>
    <w:link w:val="afc"/>
    <w:uiPriority w:val="99"/>
    <w:rsid w:val="003522C0"/>
    <w:pPr>
      <w:tabs>
        <w:tab w:val="center" w:pos="4153"/>
        <w:tab w:val="right" w:pos="8306"/>
      </w:tabs>
      <w:spacing w:after="120" w:line="288" w:lineRule="auto"/>
      <w:ind w:firstLine="567"/>
      <w:jc w:val="both"/>
    </w:pPr>
    <w:rPr>
      <w:w w:val="103"/>
      <w:sz w:val="22"/>
      <w:szCs w:val="22"/>
      <w:lang w:val="en-US"/>
    </w:rPr>
  </w:style>
  <w:style w:type="character" w:customStyle="1" w:styleId="afc">
    <w:name w:val="Нижний колонтитул Знак"/>
    <w:basedOn w:val="a0"/>
    <w:link w:val="afb"/>
    <w:uiPriority w:val="99"/>
    <w:rsid w:val="003522C0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customStyle="1" w:styleId="afd">
    <w:name w:val="Çàãîëîâîê òàáëèöû"/>
    <w:uiPriority w:val="99"/>
    <w:rsid w:val="003522C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Ñòèëü òàáëèöû"/>
    <w:uiPriority w:val="99"/>
    <w:rsid w:val="003522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Ðèñóíîê"/>
    <w:autoRedefine/>
    <w:uiPriority w:val="99"/>
    <w:rsid w:val="003522C0"/>
    <w:pPr>
      <w:suppressAutoHyphens/>
      <w:autoSpaceDE w:val="0"/>
      <w:autoSpaceDN w:val="0"/>
      <w:spacing w:after="60" w:line="264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таблица(без асп)"/>
    <w:autoRedefine/>
    <w:uiPriority w:val="99"/>
    <w:rsid w:val="003522C0"/>
    <w:pPr>
      <w:spacing w:after="60" w:line="288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ло ИАК"/>
    <w:basedOn w:val="a"/>
    <w:link w:val="aff2"/>
    <w:uiPriority w:val="99"/>
    <w:rsid w:val="003522C0"/>
    <w:pPr>
      <w:autoSpaceDE/>
      <w:autoSpaceDN/>
      <w:spacing w:line="288" w:lineRule="auto"/>
      <w:ind w:firstLine="720"/>
      <w:jc w:val="both"/>
    </w:pPr>
    <w:rPr>
      <w:sz w:val="22"/>
      <w:szCs w:val="22"/>
    </w:rPr>
  </w:style>
  <w:style w:type="character" w:customStyle="1" w:styleId="aff2">
    <w:name w:val="Тело ИАК Знак"/>
    <w:basedOn w:val="a0"/>
    <w:link w:val="aff1"/>
    <w:uiPriority w:val="99"/>
    <w:locked/>
    <w:rsid w:val="003522C0"/>
    <w:rPr>
      <w:rFonts w:ascii="Times New Roman" w:eastAsia="Times New Roman" w:hAnsi="Times New Roman" w:cs="Times New Roman"/>
      <w:i/>
      <w:lang w:eastAsia="ru-RU"/>
    </w:rPr>
  </w:style>
  <w:style w:type="paragraph" w:styleId="aff3">
    <w:name w:val="Balloon Text"/>
    <w:basedOn w:val="a"/>
    <w:link w:val="aff4"/>
    <w:uiPriority w:val="99"/>
    <w:rsid w:val="003522C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rsid w:val="003522C0"/>
    <w:rPr>
      <w:rFonts w:ascii="Tahoma" w:eastAsia="Times New Roman" w:hAnsi="Tahoma" w:cs="Tahoma"/>
      <w:i/>
      <w:sz w:val="16"/>
      <w:szCs w:val="16"/>
      <w:lang w:eastAsia="ru-RU"/>
    </w:rPr>
  </w:style>
  <w:style w:type="character" w:customStyle="1" w:styleId="aff5">
    <w:name w:val="Текст концевой сноски Знак"/>
    <w:basedOn w:val="a0"/>
    <w:link w:val="aff6"/>
    <w:uiPriority w:val="99"/>
    <w:semiHidden/>
    <w:rsid w:val="003522C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ff6">
    <w:name w:val="endnote text"/>
    <w:basedOn w:val="a"/>
    <w:link w:val="aff5"/>
    <w:uiPriority w:val="99"/>
    <w:semiHidden/>
    <w:rsid w:val="003522C0"/>
  </w:style>
  <w:style w:type="paragraph" w:customStyle="1" w:styleId="100">
    <w:name w:val="Заголовок таблицы 10"/>
    <w:basedOn w:val="a6"/>
    <w:uiPriority w:val="99"/>
    <w:rsid w:val="003522C0"/>
  </w:style>
  <w:style w:type="paragraph" w:styleId="aff7">
    <w:name w:val="Body Text"/>
    <w:basedOn w:val="a"/>
    <w:link w:val="aff8"/>
    <w:uiPriority w:val="99"/>
    <w:rsid w:val="003522C0"/>
    <w:pPr>
      <w:spacing w:after="120"/>
    </w:pPr>
  </w:style>
  <w:style w:type="character" w:customStyle="1" w:styleId="aff8">
    <w:name w:val="Основной текст Знак"/>
    <w:basedOn w:val="a0"/>
    <w:link w:val="aff7"/>
    <w:uiPriority w:val="99"/>
    <w:rsid w:val="003522C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aff9">
    <w:name w:val="Заголовок таблицы мелкий"/>
    <w:basedOn w:val="a6"/>
    <w:uiPriority w:val="99"/>
    <w:rsid w:val="003522C0"/>
    <w:rPr>
      <w:sz w:val="16"/>
    </w:rPr>
  </w:style>
  <w:style w:type="paragraph" w:customStyle="1" w:styleId="Normal1">
    <w:name w:val="Normal_1"/>
    <w:uiPriority w:val="99"/>
    <w:rsid w:val="003522C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fa">
    <w:name w:val="Текст таблицы"/>
    <w:basedOn w:val="a0"/>
    <w:uiPriority w:val="99"/>
    <w:rsid w:val="003522C0"/>
    <w:rPr>
      <w:rFonts w:cs="Times New Roman"/>
      <w:sz w:val="20"/>
    </w:rPr>
  </w:style>
  <w:style w:type="paragraph" w:customStyle="1" w:styleId="text">
    <w:name w:val="text"/>
    <w:basedOn w:val="a"/>
    <w:uiPriority w:val="99"/>
    <w:rsid w:val="003522C0"/>
    <w:pPr>
      <w:autoSpaceDE/>
      <w:autoSpaceDN/>
      <w:spacing w:before="94" w:after="94"/>
      <w:ind w:left="94" w:right="94" w:firstLine="200"/>
      <w:jc w:val="both"/>
    </w:pPr>
    <w:rPr>
      <w:rFonts w:ascii="Verdana" w:hAnsi="Verdana"/>
      <w:color w:val="000000"/>
      <w:sz w:val="11"/>
      <w:szCs w:val="11"/>
    </w:rPr>
  </w:style>
  <w:style w:type="character" w:styleId="affb">
    <w:name w:val="Strong"/>
    <w:basedOn w:val="a0"/>
    <w:uiPriority w:val="99"/>
    <w:qFormat/>
    <w:rsid w:val="003522C0"/>
    <w:rPr>
      <w:rFonts w:cs="Times New Roman"/>
      <w:b/>
      <w:bCs/>
    </w:rPr>
  </w:style>
  <w:style w:type="character" w:customStyle="1" w:styleId="hps">
    <w:name w:val="hps"/>
    <w:basedOn w:val="a0"/>
    <w:uiPriority w:val="99"/>
    <w:rsid w:val="003522C0"/>
    <w:rPr>
      <w:rFonts w:cs="Times New Roman"/>
    </w:rPr>
  </w:style>
  <w:style w:type="character" w:customStyle="1" w:styleId="DefaultParagraphFontPHPDOCX">
    <w:name w:val="Default Paragraph Font PHPDOCX"/>
    <w:uiPriority w:val="99"/>
    <w:semiHidden/>
    <w:rsid w:val="003522C0"/>
  </w:style>
  <w:style w:type="paragraph" w:customStyle="1" w:styleId="ListParagraphPHPDOCX">
    <w:name w:val="List Paragraph PHPDOCX"/>
    <w:uiPriority w:val="99"/>
    <w:rsid w:val="003522C0"/>
    <w:pPr>
      <w:spacing w:after="0" w:line="240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paragraph" w:customStyle="1" w:styleId="TitlePHPDOCX">
    <w:name w:val="Title PHPDOCX"/>
    <w:link w:val="TitleCarPHPDOCX"/>
    <w:uiPriority w:val="99"/>
    <w:rsid w:val="003522C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TitleCarPHPDOCX0">
    <w:name w:val="Title Car PHPDOCX"/>
    <w:basedOn w:val="DefaultParagraphFontPHPDOCX"/>
    <w:link w:val="TitlePHPDOCX0"/>
    <w:uiPriority w:val="99"/>
    <w:locked/>
    <w:rsid w:val="003522C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SubtitlePHPDOCX">
    <w:name w:val="Subtitle PHPDOCX"/>
    <w:link w:val="SubtitleCarPHPDOCX"/>
    <w:uiPriority w:val="99"/>
    <w:rsid w:val="003522C0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SubtitleCarPHPDOCX0">
    <w:name w:val="Subtitle Car PHPDOCX"/>
    <w:basedOn w:val="DefaultParagraphFontPHPDOCX"/>
    <w:link w:val="SubtitlePHPDOCX0"/>
    <w:uiPriority w:val="99"/>
    <w:locked/>
    <w:rsid w:val="003522C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footnoteTextPHPDOCX">
    <w:name w:val="footnote Text PHPDOCX"/>
    <w:link w:val="footnoteTextCarPHPDOCX"/>
    <w:uiPriority w:val="99"/>
    <w:semiHidden/>
    <w:rsid w:val="003522C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footnoteTextCarPHPDOCX0">
    <w:name w:val="footnote Text Car PHPDOCX"/>
    <w:basedOn w:val="DefaultParagraphFontPHPDOCX"/>
    <w:link w:val="footnoteTextPHPDOCX0"/>
    <w:uiPriority w:val="99"/>
    <w:semiHidden/>
    <w:locked/>
    <w:rsid w:val="003522C0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endnoteTextPHPDOCX">
    <w:name w:val="endnote Text PHPDOCX"/>
    <w:link w:val="endnoteTextCarPHPDOCX"/>
    <w:uiPriority w:val="99"/>
    <w:semiHidden/>
    <w:rsid w:val="003522C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endnoteTextCarPHPDOCX0">
    <w:name w:val="endnote Text Car PHPDOCX"/>
    <w:basedOn w:val="DefaultParagraphFontPHPDOCX"/>
    <w:link w:val="endnoteTextPHPDOCX0"/>
    <w:uiPriority w:val="99"/>
    <w:semiHidden/>
    <w:locked/>
    <w:rsid w:val="003522C0"/>
    <w:rPr>
      <w:rFonts w:ascii="Calibri" w:eastAsia="Times New Roman" w:hAnsi="Calibri" w:cs="Calibri"/>
      <w:sz w:val="20"/>
      <w:szCs w:val="20"/>
      <w:lang w:eastAsia="ru-RU"/>
    </w:rPr>
  </w:style>
  <w:style w:type="character" w:styleId="affc">
    <w:name w:val="Hyperlink"/>
    <w:basedOn w:val="a0"/>
    <w:uiPriority w:val="99"/>
    <w:rsid w:val="003522C0"/>
    <w:rPr>
      <w:rFonts w:cs="Times New Roman"/>
      <w:color w:val="0000FF"/>
      <w:u w:val="single"/>
    </w:rPr>
  </w:style>
  <w:style w:type="paragraph" w:customStyle="1" w:styleId="OEM">
    <w:name w:val="Нормальный (OEM)"/>
    <w:basedOn w:val="a"/>
    <w:next w:val="a"/>
    <w:uiPriority w:val="99"/>
    <w:rsid w:val="003522C0"/>
    <w:pPr>
      <w:widowControl w:val="0"/>
      <w:adjustRightInd w:val="0"/>
    </w:pPr>
    <w:rPr>
      <w:rFonts w:ascii="Courier New" w:hAnsi="Courier New" w:cs="Courier New"/>
      <w:szCs w:val="24"/>
    </w:rPr>
  </w:style>
  <w:style w:type="paragraph" w:customStyle="1" w:styleId="affd">
    <w:name w:val="Прижатый влево"/>
    <w:basedOn w:val="a"/>
    <w:next w:val="a"/>
    <w:uiPriority w:val="99"/>
    <w:rsid w:val="003522C0"/>
    <w:pPr>
      <w:widowControl w:val="0"/>
      <w:adjustRightInd w:val="0"/>
    </w:pPr>
    <w:rPr>
      <w:szCs w:val="24"/>
    </w:rPr>
  </w:style>
  <w:style w:type="character" w:customStyle="1" w:styleId="apple-converted-space">
    <w:name w:val="apple-converted-space"/>
    <w:basedOn w:val="a0"/>
    <w:uiPriority w:val="99"/>
    <w:rsid w:val="003522C0"/>
    <w:rPr>
      <w:rFonts w:cs="Times New Roman"/>
    </w:rPr>
  </w:style>
  <w:style w:type="paragraph" w:styleId="affe">
    <w:name w:val="Normal (Web)"/>
    <w:basedOn w:val="a"/>
    <w:uiPriority w:val="99"/>
    <w:rsid w:val="003522C0"/>
    <w:pPr>
      <w:autoSpaceDE/>
      <w:autoSpaceDN/>
      <w:spacing w:before="100" w:beforeAutospacing="1" w:after="100" w:afterAutospacing="1"/>
    </w:pPr>
    <w:rPr>
      <w:szCs w:val="24"/>
    </w:rPr>
  </w:style>
  <w:style w:type="paragraph" w:styleId="12">
    <w:name w:val="toc 1"/>
    <w:basedOn w:val="a"/>
    <w:next w:val="a"/>
    <w:autoRedefine/>
    <w:uiPriority w:val="39"/>
    <w:rsid w:val="003522C0"/>
    <w:pPr>
      <w:tabs>
        <w:tab w:val="right" w:leader="dot" w:pos="9627"/>
      </w:tabs>
      <w:autoSpaceDE/>
      <w:autoSpaceDN/>
      <w:spacing w:before="120"/>
    </w:pPr>
    <w:rPr>
      <w:b/>
      <w:bCs/>
      <w:i w:val="0"/>
      <w:caps/>
      <w:noProof/>
      <w:szCs w:val="8"/>
    </w:rPr>
  </w:style>
  <w:style w:type="paragraph" w:styleId="33">
    <w:name w:val="toc 3"/>
    <w:basedOn w:val="a"/>
    <w:next w:val="a"/>
    <w:autoRedefine/>
    <w:uiPriority w:val="39"/>
    <w:rsid w:val="003522C0"/>
    <w:pPr>
      <w:tabs>
        <w:tab w:val="right" w:leader="dot" w:pos="9627"/>
      </w:tabs>
      <w:autoSpaceDE/>
      <w:autoSpaceDN/>
      <w:ind w:left="1243" w:hanging="683"/>
    </w:pPr>
  </w:style>
  <w:style w:type="paragraph" w:customStyle="1" w:styleId="afff">
    <w:name w:val="Знак"/>
    <w:basedOn w:val="a"/>
    <w:uiPriority w:val="99"/>
    <w:rsid w:val="003522C0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">
    <w:name w:val="Body text_"/>
    <w:basedOn w:val="a0"/>
    <w:link w:val="13"/>
    <w:uiPriority w:val="99"/>
    <w:locked/>
    <w:rsid w:val="003522C0"/>
    <w:rPr>
      <w:rFonts w:cs="Times New Roman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Bodytext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9"/>
      <w:szCs w:val="19"/>
      <w:lang w:eastAsia="en-US"/>
    </w:rPr>
  </w:style>
  <w:style w:type="character" w:customStyle="1" w:styleId="Bodytext1065">
    <w:name w:val="Body text (10) + 65"/>
    <w:aliases w:val="5 pt18"/>
    <w:basedOn w:val="a0"/>
    <w:uiPriority w:val="99"/>
    <w:rsid w:val="003522C0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9">
    <w:name w:val="Body text (9)_"/>
    <w:basedOn w:val="a0"/>
    <w:link w:val="Bodytext91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91">
    <w:name w:val="Body text (9)1"/>
    <w:basedOn w:val="a"/>
    <w:link w:val="Bodytext9"/>
    <w:uiPriority w:val="99"/>
    <w:rsid w:val="003522C0"/>
    <w:pPr>
      <w:shd w:val="clear" w:color="auto" w:fill="FFFFFF"/>
      <w:autoSpaceDE/>
      <w:autoSpaceDN/>
      <w:spacing w:before="30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10">
    <w:name w:val="Body text (10)_"/>
    <w:basedOn w:val="a0"/>
    <w:link w:val="Bodytext101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3522C0"/>
    <w:pPr>
      <w:shd w:val="clear" w:color="auto" w:fill="FFFFFF"/>
      <w:autoSpaceDE/>
      <w:autoSpaceDN/>
      <w:spacing w:after="60" w:line="240" w:lineRule="atLeast"/>
      <w:ind w:hanging="220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06">
    <w:name w:val="Body text (10) + 6"/>
    <w:aliases w:val="5 pt"/>
    <w:basedOn w:val="Bodytext10"/>
    <w:uiPriority w:val="99"/>
    <w:rsid w:val="003522C0"/>
    <w:rPr>
      <w:rFonts w:cs="Times New Roman"/>
      <w:noProof/>
      <w:sz w:val="13"/>
      <w:szCs w:val="13"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locked/>
    <w:rsid w:val="003522C0"/>
    <w:rPr>
      <w:rFonts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3522C0"/>
    <w:pPr>
      <w:shd w:val="clear" w:color="auto" w:fill="FFFFFF"/>
      <w:autoSpaceDE/>
      <w:autoSpaceDN/>
      <w:spacing w:after="60" w:line="240" w:lineRule="atLeast"/>
    </w:pPr>
    <w:rPr>
      <w:rFonts w:asciiTheme="minorHAnsi" w:eastAsiaTheme="minorHAnsi" w:hAnsiTheme="minorHAnsi"/>
      <w:b/>
      <w:bCs/>
      <w:i w:val="0"/>
      <w:sz w:val="22"/>
      <w:szCs w:val="22"/>
      <w:lang w:eastAsia="en-US"/>
    </w:rPr>
  </w:style>
  <w:style w:type="character" w:customStyle="1" w:styleId="Bodytext5">
    <w:name w:val="Body text (5)_"/>
    <w:basedOn w:val="a0"/>
    <w:link w:val="Bodytext50"/>
    <w:uiPriority w:val="99"/>
    <w:locked/>
    <w:rsid w:val="003522C0"/>
    <w:rPr>
      <w:rFonts w:ascii="Calibri" w:hAnsi="Calibri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522C0"/>
    <w:pPr>
      <w:shd w:val="clear" w:color="auto" w:fill="FFFFFF"/>
      <w:autoSpaceDE/>
      <w:autoSpaceDN/>
      <w:spacing w:before="60" w:after="240" w:line="240" w:lineRule="atLeast"/>
    </w:pPr>
    <w:rPr>
      <w:rFonts w:ascii="Calibri" w:eastAsiaTheme="minorHAnsi" w:hAnsi="Calibri"/>
      <w:b/>
      <w:bCs/>
      <w:iCs/>
      <w:sz w:val="17"/>
      <w:szCs w:val="17"/>
      <w:lang w:eastAsia="en-US"/>
    </w:rPr>
  </w:style>
  <w:style w:type="character" w:customStyle="1" w:styleId="Bodytext3">
    <w:name w:val="Body text (3)_"/>
    <w:basedOn w:val="a0"/>
    <w:link w:val="Bodytext30"/>
    <w:uiPriority w:val="99"/>
    <w:locked/>
    <w:rsid w:val="003522C0"/>
    <w:rPr>
      <w:rFonts w:cs="Times New Roman"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i w:val="0"/>
      <w:sz w:val="17"/>
      <w:szCs w:val="17"/>
      <w:lang w:eastAsia="en-US"/>
    </w:rPr>
  </w:style>
  <w:style w:type="character" w:customStyle="1" w:styleId="Bodytext2">
    <w:name w:val="Body text (2)_"/>
    <w:basedOn w:val="a0"/>
    <w:link w:val="Bodytext20"/>
    <w:uiPriority w:val="99"/>
    <w:locked/>
    <w:rsid w:val="003522C0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3522C0"/>
    <w:pPr>
      <w:shd w:val="clear" w:color="auto" w:fill="FFFFFF"/>
      <w:autoSpaceDE/>
      <w:autoSpaceDN/>
      <w:spacing w:line="240" w:lineRule="atLeast"/>
      <w:jc w:val="both"/>
    </w:pPr>
    <w:rPr>
      <w:rFonts w:asciiTheme="minorHAnsi" w:eastAsiaTheme="minorHAnsi" w:hAnsiTheme="minorHAnsi"/>
      <w:b/>
      <w:bCs/>
      <w:i w:val="0"/>
      <w:sz w:val="19"/>
      <w:szCs w:val="19"/>
      <w:lang w:eastAsia="en-US"/>
    </w:rPr>
  </w:style>
  <w:style w:type="character" w:customStyle="1" w:styleId="Heading2">
    <w:name w:val="Heading #2_"/>
    <w:basedOn w:val="a0"/>
    <w:link w:val="Heading20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3522C0"/>
    <w:pPr>
      <w:shd w:val="clear" w:color="auto" w:fill="FFFFFF"/>
      <w:autoSpaceDE/>
      <w:autoSpaceDN/>
      <w:spacing w:before="300" w:after="60" w:line="240" w:lineRule="atLeast"/>
      <w:ind w:hanging="220"/>
      <w:outlineLvl w:val="1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Heading212pt">
    <w:name w:val="Heading #2 + 12 pt"/>
    <w:aliases w:val="Italic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">
    <w:name w:val="Body text (6)_"/>
    <w:basedOn w:val="a0"/>
    <w:link w:val="Bodytext61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">
    <w:name w:val="Body text (6) + Italic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">
    <w:name w:val="Heading #2 + 6"/>
    <w:aliases w:val="5 pt37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7">
    <w:name w:val="Body text (7)_"/>
    <w:basedOn w:val="a0"/>
    <w:link w:val="Bodytext71"/>
    <w:uiPriority w:val="99"/>
    <w:locked/>
    <w:rsid w:val="003522C0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Bodytext71">
    <w:name w:val="Body text (7)1"/>
    <w:basedOn w:val="a"/>
    <w:link w:val="Bodytext7"/>
    <w:uiPriority w:val="99"/>
    <w:rsid w:val="003522C0"/>
    <w:pPr>
      <w:shd w:val="clear" w:color="auto" w:fill="FFFFFF"/>
      <w:autoSpaceDE/>
      <w:autoSpaceDN/>
      <w:spacing w:before="60" w:after="60" w:line="240" w:lineRule="atLeast"/>
      <w:ind w:hanging="220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76">
    <w:name w:val="Body text (7) + 6"/>
    <w:aliases w:val="5 pt36,Not Italic"/>
    <w:basedOn w:val="Bodytext7"/>
    <w:uiPriority w:val="99"/>
    <w:rsid w:val="003522C0"/>
    <w:rPr>
      <w:rFonts w:cs="Times New Roman"/>
      <w:i/>
      <w:iCs/>
      <w:noProof/>
      <w:sz w:val="13"/>
      <w:szCs w:val="13"/>
      <w:shd w:val="clear" w:color="auto" w:fill="FFFFFF"/>
    </w:rPr>
  </w:style>
  <w:style w:type="character" w:customStyle="1" w:styleId="Bodytext711">
    <w:name w:val="Body text (7) + 11"/>
    <w:aliases w:val="5 pt35,Not Italic15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">
    <w:name w:val="Body text (8)_"/>
    <w:basedOn w:val="a0"/>
    <w:link w:val="Bodytext80"/>
    <w:uiPriority w:val="99"/>
    <w:locked/>
    <w:rsid w:val="003522C0"/>
    <w:rPr>
      <w:rFonts w:cs="Times New Roman"/>
      <w:sz w:val="21"/>
      <w:szCs w:val="21"/>
      <w:shd w:val="clear" w:color="auto" w:fill="FFFFFF"/>
    </w:rPr>
  </w:style>
  <w:style w:type="paragraph" w:customStyle="1" w:styleId="Bodytext80">
    <w:name w:val="Body text (8)"/>
    <w:basedOn w:val="a"/>
    <w:link w:val="Bodytext8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 w:val="0"/>
      <w:sz w:val="21"/>
      <w:szCs w:val="21"/>
      <w:lang w:eastAsia="en-US"/>
    </w:rPr>
  </w:style>
  <w:style w:type="character" w:customStyle="1" w:styleId="Bodytext812pt">
    <w:name w:val="Body text (8) + 12 pt"/>
    <w:aliases w:val="Italic25"/>
    <w:basedOn w:val="Bodytext8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811">
    <w:name w:val="Body text (8) + 11"/>
    <w:aliases w:val="5 pt34"/>
    <w:basedOn w:val="Bodytext8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10610">
    <w:name w:val="Body text (10) + 610"/>
    <w:aliases w:val="5 pt33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69">
    <w:name w:val="Body text (10) + 69"/>
    <w:aliases w:val="5 pt32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">
    <w:name w:val="Body text (10) + 12 pt"/>
    <w:aliases w:val="Italic24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0">
    <w:name w:val="Body text (9)"/>
    <w:basedOn w:val="Bodytext9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Italic">
    <w:name w:val="Body text (9) + Italic"/>
    <w:basedOn w:val="Bodytext9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8">
    <w:name w:val="Body text (10) + 68"/>
    <w:aliases w:val="5 pt31,Italic23"/>
    <w:basedOn w:val="Bodytext10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67">
    <w:name w:val="Body text (10) + 67"/>
    <w:aliases w:val="5 pt30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Heading212pt4">
    <w:name w:val="Heading #2 + 12 pt4"/>
    <w:aliases w:val="Italic22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2">
    <w:name w:val="Heading #2 (2)_"/>
    <w:basedOn w:val="a0"/>
    <w:link w:val="Heading220"/>
    <w:uiPriority w:val="99"/>
    <w:locked/>
    <w:rsid w:val="003522C0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Heading220">
    <w:name w:val="Heading #2 (2)"/>
    <w:basedOn w:val="a"/>
    <w:link w:val="Heading22"/>
    <w:uiPriority w:val="99"/>
    <w:rsid w:val="003522C0"/>
    <w:pPr>
      <w:shd w:val="clear" w:color="auto" w:fill="FFFFFF"/>
      <w:autoSpaceDE/>
      <w:autoSpaceDN/>
      <w:spacing w:line="240" w:lineRule="atLeast"/>
      <w:outlineLvl w:val="1"/>
    </w:pPr>
    <w:rPr>
      <w:rFonts w:asciiTheme="minorHAnsi" w:eastAsiaTheme="minorHAnsi" w:hAnsiTheme="minorHAnsi"/>
      <w:iCs/>
      <w:szCs w:val="24"/>
      <w:lang w:eastAsia="en-US"/>
    </w:rPr>
  </w:style>
  <w:style w:type="character" w:customStyle="1" w:styleId="Bodytext611">
    <w:name w:val="Body text (6) + 11"/>
    <w:aliases w:val="5 pt29"/>
    <w:basedOn w:val="Bodytext6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612pt">
    <w:name w:val="Body text (6) + 12 pt"/>
    <w:aliases w:val="Italic21"/>
    <w:basedOn w:val="Bodytext6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113">
    <w:name w:val="Body text (7) + 113"/>
    <w:aliases w:val="5 pt28,Not Italic14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">
    <w:name w:val="Heading #2 (2) + 6"/>
    <w:aliases w:val="5 pt27,Not Italic13"/>
    <w:basedOn w:val="Heading22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62">
    <w:name w:val="Body text (7) + 62"/>
    <w:aliases w:val="5 pt26,Not Italic12"/>
    <w:basedOn w:val="Bodytext7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">
    <w:name w:val="Body text (11)_"/>
    <w:basedOn w:val="a0"/>
    <w:link w:val="Bodytext110"/>
    <w:uiPriority w:val="99"/>
    <w:locked/>
    <w:rsid w:val="003522C0"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Bodytext110">
    <w:name w:val="Body text (11)"/>
    <w:basedOn w:val="a"/>
    <w:link w:val="Bodytext11"/>
    <w:uiPriority w:val="99"/>
    <w:rsid w:val="003522C0"/>
    <w:pPr>
      <w:shd w:val="clear" w:color="auto" w:fill="FFFFFF"/>
      <w:autoSpaceDE/>
      <w:autoSpaceDN/>
      <w:spacing w:before="60" w:after="60" w:line="240" w:lineRule="atLeast"/>
    </w:pPr>
    <w:rPr>
      <w:rFonts w:asciiTheme="minorHAnsi" w:eastAsiaTheme="minorHAnsi" w:hAnsiTheme="minorHAnsi"/>
      <w:iCs/>
      <w:sz w:val="13"/>
      <w:szCs w:val="13"/>
      <w:lang w:eastAsia="en-US"/>
    </w:rPr>
  </w:style>
  <w:style w:type="character" w:customStyle="1" w:styleId="Bodytext11NotItalic">
    <w:name w:val="Body text (11) + Not Italic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111">
    <w:name w:val="Body text (11) + 11"/>
    <w:aliases w:val="5 pt25,Not Italic11"/>
    <w:basedOn w:val="Bodytext11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63">
    <w:name w:val="Heading #2 + 63"/>
    <w:aliases w:val="5 pt24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8">
    <w:name w:val="Body text (10) + 12 pt8"/>
    <w:aliases w:val="Italic20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00">
    <w:name w:val="Body text (10)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7">
    <w:name w:val="Body text (10) + 12 pt7"/>
    <w:aliases w:val="Italic19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066">
    <w:name w:val="Body text (10) + 66"/>
    <w:aliases w:val="5 pt23"/>
    <w:basedOn w:val="Bodytext10"/>
    <w:uiPriority w:val="99"/>
    <w:rsid w:val="003522C0"/>
    <w:rPr>
      <w:rFonts w:cs="Times New Roman"/>
      <w:sz w:val="13"/>
      <w:szCs w:val="13"/>
      <w:u w:val="single"/>
      <w:shd w:val="clear" w:color="auto" w:fill="FFFFFF"/>
    </w:rPr>
  </w:style>
  <w:style w:type="character" w:customStyle="1" w:styleId="Heading2211">
    <w:name w:val="Heading #2 (2) + 11"/>
    <w:aliases w:val="5 pt22,Not Italic10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Heading2261">
    <w:name w:val="Heading #2 (2) + 61"/>
    <w:aliases w:val="5 pt21,Not Italic9"/>
    <w:basedOn w:val="Heading22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0">
    <w:name w:val="Body text (7)"/>
    <w:basedOn w:val="Bodytext7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Bodytext1112pt">
    <w:name w:val="Body text (11) + 12 pt"/>
    <w:basedOn w:val="Bodytext11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">
    <w:name w:val="Body text (12)_"/>
    <w:basedOn w:val="a0"/>
    <w:link w:val="Bodytext120"/>
    <w:uiPriority w:val="99"/>
    <w:locked/>
    <w:rsid w:val="003522C0"/>
    <w:rPr>
      <w:rFonts w:ascii="Calibri" w:hAnsi="Calibri" w:cs="Times New Roman"/>
      <w:spacing w:val="10"/>
      <w:sz w:val="8"/>
      <w:szCs w:val="8"/>
      <w:shd w:val="clear" w:color="auto" w:fill="FFFFFF"/>
    </w:rPr>
  </w:style>
  <w:style w:type="paragraph" w:customStyle="1" w:styleId="Bodytext120">
    <w:name w:val="Body text (12)"/>
    <w:basedOn w:val="a"/>
    <w:link w:val="Bodytext12"/>
    <w:uiPriority w:val="99"/>
    <w:rsid w:val="003522C0"/>
    <w:pPr>
      <w:shd w:val="clear" w:color="auto" w:fill="FFFFFF"/>
      <w:autoSpaceDE/>
      <w:autoSpaceDN/>
      <w:spacing w:before="540" w:line="240" w:lineRule="atLeast"/>
    </w:pPr>
    <w:rPr>
      <w:rFonts w:ascii="Calibri" w:eastAsiaTheme="minorHAnsi" w:hAnsi="Calibri"/>
      <w:i w:val="0"/>
      <w:spacing w:val="10"/>
      <w:sz w:val="8"/>
      <w:szCs w:val="8"/>
      <w:lang w:eastAsia="en-US"/>
    </w:rPr>
  </w:style>
  <w:style w:type="character" w:customStyle="1" w:styleId="Bodytext3Italic">
    <w:name w:val="Body text (3) + Italic"/>
    <w:basedOn w:val="Bodytext3"/>
    <w:uiPriority w:val="99"/>
    <w:rsid w:val="003522C0"/>
    <w:rPr>
      <w:rFonts w:cs="Times New Roman"/>
      <w:i/>
      <w:iCs/>
      <w:sz w:val="17"/>
      <w:szCs w:val="17"/>
      <w:shd w:val="clear" w:color="auto" w:fill="FFFFFF"/>
    </w:rPr>
  </w:style>
  <w:style w:type="character" w:customStyle="1" w:styleId="Bodytext13">
    <w:name w:val="Body text (13)_"/>
    <w:basedOn w:val="a0"/>
    <w:link w:val="Bodytext130"/>
    <w:uiPriority w:val="99"/>
    <w:locked/>
    <w:rsid w:val="003522C0"/>
    <w:rPr>
      <w:rFonts w:cs="Times New Roman"/>
      <w:sz w:val="23"/>
      <w:szCs w:val="23"/>
      <w:shd w:val="clear" w:color="auto" w:fill="FFFFFF"/>
    </w:rPr>
  </w:style>
  <w:style w:type="paragraph" w:customStyle="1" w:styleId="Bodytext130">
    <w:name w:val="Body text (13)"/>
    <w:basedOn w:val="a"/>
    <w:link w:val="Bodytext13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sz w:val="23"/>
      <w:szCs w:val="23"/>
      <w:lang w:eastAsia="en-US"/>
    </w:rPr>
  </w:style>
  <w:style w:type="character" w:customStyle="1" w:styleId="Bodytext136">
    <w:name w:val="Body text (13) + 6"/>
    <w:aliases w:val="5 pt20"/>
    <w:basedOn w:val="Bodytext13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1NotItalic2">
    <w:name w:val="Body text (11) + Not Italic2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012pt6">
    <w:name w:val="Body text (10) + 12 pt6"/>
    <w:aliases w:val="Italic18"/>
    <w:basedOn w:val="Bodytext10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Bodytext104">
    <w:name w:val="Body text (10)4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5">
    <w:name w:val="Body text (10) + 12 pt5"/>
    <w:aliases w:val="Italic17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212pt3">
    <w:name w:val="Heading #2 + 12 pt3"/>
    <w:aliases w:val="Italic16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Heading210">
    <w:name w:val="Heading #2 + 10"/>
    <w:aliases w:val="5 pt19"/>
    <w:basedOn w:val="Heading2"/>
    <w:uiPriority w:val="99"/>
    <w:rsid w:val="003522C0"/>
    <w:rPr>
      <w:rFonts w:cs="Times New Roman"/>
      <w:sz w:val="21"/>
      <w:szCs w:val="21"/>
      <w:shd w:val="clear" w:color="auto" w:fill="FFFFFF"/>
    </w:rPr>
  </w:style>
  <w:style w:type="character" w:customStyle="1" w:styleId="Bodytext812pt2">
    <w:name w:val="Body text (8) + 12 pt2"/>
    <w:aliases w:val="Italic15"/>
    <w:basedOn w:val="Bodytext8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Bodytext1064">
    <w:name w:val="Body text (10) + 64"/>
    <w:aliases w:val="5 pt17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3">
    <w:name w:val="Body text (6)3"/>
    <w:basedOn w:val="Bodytext6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2">
    <w:name w:val="Body text (9)2"/>
    <w:basedOn w:val="Bodytext9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Italic5">
    <w:name w:val="Body text (6) + Italic5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Heading262">
    <w:name w:val="Heading #2 + 62"/>
    <w:aliases w:val="5 pt16"/>
    <w:basedOn w:val="Heading2"/>
    <w:uiPriority w:val="99"/>
    <w:rsid w:val="003522C0"/>
    <w:rPr>
      <w:rFonts w:cs="Times New Roman"/>
      <w:sz w:val="13"/>
      <w:szCs w:val="13"/>
      <w:shd w:val="clear" w:color="auto" w:fill="FFFFFF"/>
      <w:lang w:val="en-US" w:eastAsia="en-US"/>
    </w:rPr>
  </w:style>
  <w:style w:type="character" w:customStyle="1" w:styleId="Heading261">
    <w:name w:val="Heading #2 + 61"/>
    <w:aliases w:val="5 pt15"/>
    <w:basedOn w:val="Heading2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911">
    <w:name w:val="Body text (9) + 11"/>
    <w:aliases w:val="5 pt14"/>
    <w:basedOn w:val="Bodytext9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Heading22112">
    <w:name w:val="Heading #2 (2) + 112"/>
    <w:aliases w:val="5 pt13,Not Italic8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Spacing1pt">
    <w:name w:val="Body text (7) + Spacing 1 pt"/>
    <w:basedOn w:val="Bodytext7"/>
    <w:uiPriority w:val="99"/>
    <w:rsid w:val="003522C0"/>
    <w:rPr>
      <w:rFonts w:cs="Times New Roman"/>
      <w:i/>
      <w:iCs/>
      <w:spacing w:val="20"/>
      <w:sz w:val="24"/>
      <w:szCs w:val="24"/>
      <w:shd w:val="clear" w:color="auto" w:fill="FFFFFF"/>
    </w:rPr>
  </w:style>
  <w:style w:type="character" w:customStyle="1" w:styleId="Bodytext7112">
    <w:name w:val="Body text (7) + 112"/>
    <w:aliases w:val="5 pt12,Not Italic7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79">
    <w:name w:val="Body text (7) + 9"/>
    <w:aliases w:val="5 pt11,Not Italic6"/>
    <w:basedOn w:val="Bodytext7"/>
    <w:uiPriority w:val="99"/>
    <w:rsid w:val="003522C0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73">
    <w:name w:val="Body text (7)3"/>
    <w:basedOn w:val="Bodytext7"/>
    <w:uiPriority w:val="99"/>
    <w:rsid w:val="003522C0"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14">
    <w:name w:val="Body text (14)_"/>
    <w:basedOn w:val="a0"/>
    <w:link w:val="Bodytext140"/>
    <w:uiPriority w:val="99"/>
    <w:locked/>
    <w:rsid w:val="003522C0"/>
    <w:rPr>
      <w:rFonts w:cs="Times New Roman"/>
      <w:sz w:val="12"/>
      <w:szCs w:val="12"/>
      <w:shd w:val="clear" w:color="auto" w:fill="FFFFFF"/>
    </w:rPr>
  </w:style>
  <w:style w:type="paragraph" w:customStyle="1" w:styleId="Bodytext140">
    <w:name w:val="Body text (14)"/>
    <w:basedOn w:val="a"/>
    <w:link w:val="Bodytext14"/>
    <w:uiPriority w:val="99"/>
    <w:rsid w:val="003522C0"/>
    <w:pPr>
      <w:shd w:val="clear" w:color="auto" w:fill="FFFFFF"/>
      <w:autoSpaceDE/>
      <w:autoSpaceDN/>
      <w:spacing w:after="120" w:line="211" w:lineRule="exac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Heading212pt2">
    <w:name w:val="Heading #2 + 12 pt2"/>
    <w:aliases w:val="Italic14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12pt">
    <w:name w:val="Body text + 12 pt"/>
    <w:aliases w:val="Italic13"/>
    <w:basedOn w:val="Bodytext"/>
    <w:uiPriority w:val="99"/>
    <w:rsid w:val="003522C0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Bodytext1012pt4">
    <w:name w:val="Body text (10) + 12 pt4"/>
    <w:aliases w:val="Italic12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7Calibri">
    <w:name w:val="Body text (7) + Calibri"/>
    <w:aliases w:val="Not Italic5"/>
    <w:basedOn w:val="Bodytext7"/>
    <w:uiPriority w:val="99"/>
    <w:rsid w:val="003522C0"/>
    <w:rPr>
      <w:rFonts w:ascii="Calibri" w:hAnsi="Calibri" w:cs="Calibri"/>
      <w:i/>
      <w:iCs/>
      <w:sz w:val="24"/>
      <w:szCs w:val="24"/>
      <w:shd w:val="clear" w:color="auto" w:fill="FFFFFF"/>
    </w:rPr>
  </w:style>
  <w:style w:type="character" w:customStyle="1" w:styleId="Bodytext103">
    <w:name w:val="Body text (10)3"/>
    <w:basedOn w:val="Bodytext10"/>
    <w:uiPriority w:val="99"/>
    <w:rsid w:val="003522C0"/>
    <w:rPr>
      <w:rFonts w:cs="Times New Roman"/>
      <w:strike/>
      <w:sz w:val="23"/>
      <w:szCs w:val="23"/>
      <w:shd w:val="clear" w:color="auto" w:fill="FFFFFF"/>
      <w:lang w:val="en-US" w:eastAsia="en-US"/>
    </w:rPr>
  </w:style>
  <w:style w:type="character" w:customStyle="1" w:styleId="Bodytext15">
    <w:name w:val="Body text (15)_"/>
    <w:basedOn w:val="a0"/>
    <w:link w:val="Bodytext150"/>
    <w:uiPriority w:val="99"/>
    <w:locked/>
    <w:rsid w:val="003522C0"/>
    <w:rPr>
      <w:rFonts w:cs="Times New Roman"/>
      <w:sz w:val="13"/>
      <w:szCs w:val="13"/>
      <w:shd w:val="clear" w:color="auto" w:fill="FFFFFF"/>
    </w:rPr>
  </w:style>
  <w:style w:type="paragraph" w:customStyle="1" w:styleId="Bodytext150">
    <w:name w:val="Body text (15)"/>
    <w:basedOn w:val="a"/>
    <w:link w:val="Bodytext15"/>
    <w:uiPriority w:val="99"/>
    <w:rsid w:val="003522C0"/>
    <w:pPr>
      <w:shd w:val="clear" w:color="auto" w:fill="FFFFFF"/>
      <w:autoSpaceDE/>
      <w:autoSpaceDN/>
      <w:spacing w:before="120" w:after="240" w:line="240" w:lineRule="atLeast"/>
    </w:pPr>
    <w:rPr>
      <w:rFonts w:asciiTheme="minorHAnsi" w:eastAsiaTheme="minorHAnsi" w:hAnsiTheme="minorHAnsi"/>
      <w:i w:val="0"/>
      <w:sz w:val="13"/>
      <w:szCs w:val="13"/>
      <w:lang w:eastAsia="en-US"/>
    </w:rPr>
  </w:style>
  <w:style w:type="character" w:customStyle="1" w:styleId="Bodytext6Italic4">
    <w:name w:val="Body text (6) + Italic4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7Calibri1">
    <w:name w:val="Body text (7) + Calibri1"/>
    <w:aliases w:val="10 pt,Not Italic4,Spacing 2 pt"/>
    <w:basedOn w:val="Bodytext7"/>
    <w:uiPriority w:val="99"/>
    <w:rsid w:val="003522C0"/>
    <w:rPr>
      <w:rFonts w:ascii="Calibri" w:hAnsi="Calibri" w:cs="Calibri"/>
      <w:i/>
      <w:iCs/>
      <w:spacing w:val="50"/>
      <w:sz w:val="20"/>
      <w:szCs w:val="20"/>
      <w:shd w:val="clear" w:color="auto" w:fill="FFFFFF"/>
    </w:rPr>
  </w:style>
  <w:style w:type="character" w:customStyle="1" w:styleId="Bodytext72">
    <w:name w:val="Body text (7)2"/>
    <w:basedOn w:val="Bodytext7"/>
    <w:uiPriority w:val="99"/>
    <w:rsid w:val="003522C0"/>
    <w:rPr>
      <w:rFonts w:cs="Times New Roman"/>
      <w:i/>
      <w:iCs/>
      <w:strike/>
      <w:sz w:val="24"/>
      <w:szCs w:val="24"/>
      <w:shd w:val="clear" w:color="auto" w:fill="FFFFFF"/>
    </w:rPr>
  </w:style>
  <w:style w:type="character" w:customStyle="1" w:styleId="Bodytext7111">
    <w:name w:val="Body text (7) + 111"/>
    <w:aliases w:val="5 pt10,Not Italic3"/>
    <w:basedOn w:val="Bodytext7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12pt2">
    <w:name w:val="Body text + 12 pt2"/>
    <w:aliases w:val="Italic11"/>
    <w:basedOn w:val="Bodytext"/>
    <w:uiPriority w:val="99"/>
    <w:rsid w:val="003522C0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val="en-US" w:eastAsia="en-US"/>
    </w:rPr>
  </w:style>
  <w:style w:type="character" w:customStyle="1" w:styleId="BodytextSpacing1pt">
    <w:name w:val="Body text + Spacing 1 pt"/>
    <w:basedOn w:val="Bodytext"/>
    <w:uiPriority w:val="99"/>
    <w:rsid w:val="003522C0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Bodytext16">
    <w:name w:val="Body text (16)_"/>
    <w:basedOn w:val="a0"/>
    <w:link w:val="Bodytext160"/>
    <w:uiPriority w:val="99"/>
    <w:locked/>
    <w:rsid w:val="003522C0"/>
    <w:rPr>
      <w:rFonts w:cs="Times New Roman"/>
      <w:sz w:val="12"/>
      <w:szCs w:val="12"/>
      <w:shd w:val="clear" w:color="auto" w:fill="FFFFFF"/>
    </w:rPr>
  </w:style>
  <w:style w:type="paragraph" w:customStyle="1" w:styleId="Bodytext160">
    <w:name w:val="Body text (16)"/>
    <w:basedOn w:val="a"/>
    <w:link w:val="Bodytext16"/>
    <w:uiPriority w:val="99"/>
    <w:rsid w:val="003522C0"/>
    <w:pPr>
      <w:shd w:val="clear" w:color="auto" w:fill="FFFFFF"/>
      <w:autoSpaceDE/>
      <w:autoSpaceDN/>
      <w:spacing w:after="6840" w:line="240" w:lineRule="atLeast"/>
    </w:pPr>
    <w:rPr>
      <w:rFonts w:asciiTheme="minorHAnsi" w:eastAsiaTheme="minorHAnsi" w:hAnsiTheme="minorHAnsi"/>
      <w:i w:val="0"/>
      <w:sz w:val="12"/>
      <w:szCs w:val="12"/>
      <w:lang w:eastAsia="en-US"/>
    </w:rPr>
  </w:style>
  <w:style w:type="character" w:customStyle="1" w:styleId="Bodytext1012pt3">
    <w:name w:val="Body text (10) + 12 pt3"/>
    <w:aliases w:val="Italic10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12">
    <w:name w:val="Body text (6) + 112"/>
    <w:aliases w:val="5 pt9"/>
    <w:basedOn w:val="Bodytext6"/>
    <w:uiPriority w:val="99"/>
    <w:rsid w:val="003522C0"/>
    <w:rPr>
      <w:rFonts w:cs="Times New Roman"/>
      <w:sz w:val="23"/>
      <w:szCs w:val="23"/>
      <w:shd w:val="clear" w:color="auto" w:fill="FFFFFF"/>
    </w:rPr>
  </w:style>
  <w:style w:type="character" w:customStyle="1" w:styleId="Bodytext12pt1">
    <w:name w:val="Body text + 12 pt1"/>
    <w:aliases w:val="Italic9"/>
    <w:basedOn w:val="Bodytext"/>
    <w:uiPriority w:val="99"/>
    <w:rsid w:val="003522C0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BodytextCalibri">
    <w:name w:val="Body text + Calibri"/>
    <w:aliases w:val="8,5 pt8,Bold,Italic8"/>
    <w:basedOn w:val="Bodytext"/>
    <w:uiPriority w:val="99"/>
    <w:rsid w:val="003522C0"/>
    <w:rPr>
      <w:rFonts w:ascii="Calibri" w:hAnsi="Calibri" w:cs="Calibri"/>
      <w:b/>
      <w:bCs/>
      <w:i/>
      <w:iCs/>
      <w:noProof/>
      <w:spacing w:val="0"/>
      <w:sz w:val="17"/>
      <w:szCs w:val="17"/>
      <w:shd w:val="clear" w:color="auto" w:fill="FFFFFF"/>
    </w:rPr>
  </w:style>
  <w:style w:type="character" w:customStyle="1" w:styleId="Bodytext1063">
    <w:name w:val="Body text (10) + 63"/>
    <w:aliases w:val="5 pt7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6Italic3">
    <w:name w:val="Body text (6) + Italic3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17">
    <w:name w:val="Body text (17)_"/>
    <w:basedOn w:val="a0"/>
    <w:link w:val="Bodytext170"/>
    <w:uiPriority w:val="99"/>
    <w:locked/>
    <w:rsid w:val="003522C0"/>
    <w:rPr>
      <w:rFonts w:ascii="Calibri" w:hAnsi="Calibri" w:cs="Times New Roman"/>
      <w:noProof/>
      <w:sz w:val="40"/>
      <w:szCs w:val="40"/>
      <w:shd w:val="clear" w:color="auto" w:fill="FFFFFF"/>
    </w:rPr>
  </w:style>
  <w:style w:type="paragraph" w:customStyle="1" w:styleId="Bodytext170">
    <w:name w:val="Body text (17)"/>
    <w:basedOn w:val="a"/>
    <w:link w:val="Bodytext17"/>
    <w:uiPriority w:val="99"/>
    <w:rsid w:val="003522C0"/>
    <w:pPr>
      <w:shd w:val="clear" w:color="auto" w:fill="FFFFFF"/>
      <w:autoSpaceDE/>
      <w:autoSpaceDN/>
      <w:spacing w:after="720" w:line="240" w:lineRule="atLeast"/>
    </w:pPr>
    <w:rPr>
      <w:rFonts w:ascii="Calibri" w:eastAsiaTheme="minorHAnsi" w:hAnsi="Calibri"/>
      <w:i w:val="0"/>
      <w:noProof/>
      <w:sz w:val="40"/>
      <w:szCs w:val="40"/>
      <w:lang w:eastAsia="en-US"/>
    </w:rPr>
  </w:style>
  <w:style w:type="character" w:customStyle="1" w:styleId="Bodytext1062">
    <w:name w:val="Body text (10) + 62"/>
    <w:aliases w:val="5 pt6,Italic7"/>
    <w:basedOn w:val="Bodytext10"/>
    <w:uiPriority w:val="99"/>
    <w:rsid w:val="003522C0"/>
    <w:rPr>
      <w:rFonts w:cs="Times New Roman"/>
      <w:i/>
      <w:iCs/>
      <w:noProof/>
      <w:sz w:val="13"/>
      <w:szCs w:val="13"/>
      <w:shd w:val="clear" w:color="auto" w:fill="FFFFFF"/>
    </w:rPr>
  </w:style>
  <w:style w:type="character" w:customStyle="1" w:styleId="Bodytext102">
    <w:name w:val="Body text (10)2"/>
    <w:basedOn w:val="Bodytext10"/>
    <w:uiPriority w:val="99"/>
    <w:rsid w:val="003522C0"/>
    <w:rPr>
      <w:rFonts w:cs="Times New Roman"/>
      <w:sz w:val="23"/>
      <w:szCs w:val="23"/>
      <w:u w:val="single"/>
      <w:shd w:val="clear" w:color="auto" w:fill="FFFFFF"/>
    </w:rPr>
  </w:style>
  <w:style w:type="character" w:customStyle="1" w:styleId="Bodytext1012pt2">
    <w:name w:val="Body text (10) + 12 pt2"/>
    <w:aliases w:val="Italic6"/>
    <w:basedOn w:val="Bodytext10"/>
    <w:uiPriority w:val="99"/>
    <w:rsid w:val="003522C0"/>
    <w:rPr>
      <w:rFonts w:cs="Times New Roman"/>
      <w:i/>
      <w:iCs/>
      <w:sz w:val="24"/>
      <w:szCs w:val="24"/>
      <w:u w:val="single"/>
      <w:shd w:val="clear" w:color="auto" w:fill="FFFFFF"/>
    </w:rPr>
  </w:style>
  <w:style w:type="character" w:customStyle="1" w:styleId="Heading12">
    <w:name w:val="Heading #1 (2)_"/>
    <w:basedOn w:val="a0"/>
    <w:link w:val="Heading120"/>
    <w:uiPriority w:val="99"/>
    <w:locked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3522C0"/>
    <w:pPr>
      <w:shd w:val="clear" w:color="auto" w:fill="FFFFFF"/>
      <w:autoSpaceDE/>
      <w:autoSpaceDN/>
      <w:spacing w:before="60" w:line="240" w:lineRule="atLeast"/>
      <w:outlineLvl w:val="0"/>
    </w:pPr>
    <w:rPr>
      <w:rFonts w:asciiTheme="minorHAnsi" w:eastAsiaTheme="minorHAnsi" w:hAnsiTheme="minorHAnsi"/>
      <w:iCs/>
      <w:noProof/>
      <w:szCs w:val="24"/>
      <w:lang w:eastAsia="en-US"/>
    </w:rPr>
  </w:style>
  <w:style w:type="character" w:customStyle="1" w:styleId="Bodytext18">
    <w:name w:val="Body text (18)_"/>
    <w:basedOn w:val="a0"/>
    <w:link w:val="Bodytext180"/>
    <w:uiPriority w:val="99"/>
    <w:locked/>
    <w:rsid w:val="003522C0"/>
    <w:rPr>
      <w:rFonts w:ascii="Calibri" w:hAnsi="Calibri" w:cs="Times New Roman"/>
      <w:spacing w:val="20"/>
      <w:sz w:val="36"/>
      <w:szCs w:val="36"/>
      <w:shd w:val="clear" w:color="auto" w:fill="FFFFFF"/>
    </w:rPr>
  </w:style>
  <w:style w:type="paragraph" w:customStyle="1" w:styleId="Bodytext180">
    <w:name w:val="Body text (18)"/>
    <w:basedOn w:val="a"/>
    <w:link w:val="Bodytext18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Calibri" w:eastAsiaTheme="minorHAnsi" w:hAnsi="Calibri"/>
      <w:i w:val="0"/>
      <w:spacing w:val="20"/>
      <w:sz w:val="36"/>
      <w:szCs w:val="36"/>
      <w:lang w:eastAsia="en-US"/>
    </w:rPr>
  </w:style>
  <w:style w:type="character" w:customStyle="1" w:styleId="Heading212pt1">
    <w:name w:val="Heading #2 + 12 pt1"/>
    <w:aliases w:val="Italic5"/>
    <w:basedOn w:val="Heading2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12pt1">
    <w:name w:val="Body text (6) + 12 pt1"/>
    <w:aliases w:val="Italic4"/>
    <w:basedOn w:val="Bodytext6"/>
    <w:uiPriority w:val="99"/>
    <w:rsid w:val="003522C0"/>
    <w:rPr>
      <w:rFonts w:cs="Times New Roman"/>
      <w:i/>
      <w:iCs/>
      <w:noProof/>
      <w:sz w:val="24"/>
      <w:szCs w:val="24"/>
      <w:shd w:val="clear" w:color="auto" w:fill="FFFFFF"/>
    </w:rPr>
  </w:style>
  <w:style w:type="character" w:customStyle="1" w:styleId="Heading1">
    <w:name w:val="Heading #1_"/>
    <w:basedOn w:val="a0"/>
    <w:link w:val="Heading10"/>
    <w:uiPriority w:val="99"/>
    <w:locked/>
    <w:rsid w:val="003522C0"/>
    <w:rPr>
      <w:rFonts w:cs="Times New Roman"/>
      <w:noProof/>
      <w:sz w:val="23"/>
      <w:szCs w:val="23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3522C0"/>
    <w:pPr>
      <w:shd w:val="clear" w:color="auto" w:fill="FFFFFF"/>
      <w:autoSpaceDE/>
      <w:autoSpaceDN/>
      <w:spacing w:line="240" w:lineRule="atLeast"/>
      <w:outlineLvl w:val="0"/>
    </w:pPr>
    <w:rPr>
      <w:rFonts w:asciiTheme="minorHAnsi" w:eastAsiaTheme="minorHAnsi" w:hAnsiTheme="minorHAnsi"/>
      <w:i w:val="0"/>
      <w:noProof/>
      <w:sz w:val="23"/>
      <w:szCs w:val="23"/>
      <w:lang w:eastAsia="en-US"/>
    </w:rPr>
  </w:style>
  <w:style w:type="character" w:customStyle="1" w:styleId="Heading22111">
    <w:name w:val="Heading #2 (2) + 111"/>
    <w:aliases w:val="5 pt5,Not Italic2"/>
    <w:basedOn w:val="Heading22"/>
    <w:uiPriority w:val="99"/>
    <w:rsid w:val="003522C0"/>
    <w:rPr>
      <w:rFonts w:cs="Times New Roman"/>
      <w:i/>
      <w:iCs/>
      <w:sz w:val="23"/>
      <w:szCs w:val="23"/>
      <w:shd w:val="clear" w:color="auto" w:fill="FFFFFF"/>
    </w:rPr>
  </w:style>
  <w:style w:type="character" w:customStyle="1" w:styleId="Bodytext812pt1">
    <w:name w:val="Body text (8) + 12 pt1"/>
    <w:aliases w:val="Italic3"/>
    <w:basedOn w:val="Bodytext8"/>
    <w:uiPriority w:val="99"/>
    <w:rsid w:val="003522C0"/>
    <w:rPr>
      <w:rFonts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19">
    <w:name w:val="Body text (19)_"/>
    <w:basedOn w:val="a0"/>
    <w:link w:val="Bodytext190"/>
    <w:uiPriority w:val="99"/>
    <w:locked/>
    <w:rsid w:val="003522C0"/>
    <w:rPr>
      <w:rFonts w:ascii="Tahoma" w:hAnsi="Tahoma" w:cs="Times New Roman"/>
      <w:b/>
      <w:bCs/>
      <w:noProof/>
      <w:sz w:val="42"/>
      <w:szCs w:val="42"/>
      <w:shd w:val="clear" w:color="auto" w:fill="FFFFFF"/>
    </w:rPr>
  </w:style>
  <w:style w:type="paragraph" w:customStyle="1" w:styleId="Bodytext190">
    <w:name w:val="Body text (19)"/>
    <w:basedOn w:val="a"/>
    <w:link w:val="Bodytext19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noProof/>
      <w:sz w:val="42"/>
      <w:szCs w:val="42"/>
      <w:lang w:eastAsia="en-US"/>
    </w:rPr>
  </w:style>
  <w:style w:type="character" w:customStyle="1" w:styleId="Bodytext1061">
    <w:name w:val="Body text (10) + 61"/>
    <w:aliases w:val="5 pt4"/>
    <w:basedOn w:val="Bodytext10"/>
    <w:uiPriority w:val="99"/>
    <w:rsid w:val="003522C0"/>
    <w:rPr>
      <w:rFonts w:cs="Times New Roman"/>
      <w:sz w:val="13"/>
      <w:szCs w:val="13"/>
      <w:shd w:val="clear" w:color="auto" w:fill="FFFFFF"/>
    </w:rPr>
  </w:style>
  <w:style w:type="character" w:customStyle="1" w:styleId="Bodytext1012pt1">
    <w:name w:val="Body text (10) + 12 pt1"/>
    <w:aliases w:val="Italic2"/>
    <w:basedOn w:val="Bodytext10"/>
    <w:uiPriority w:val="99"/>
    <w:rsid w:val="003522C0"/>
    <w:rPr>
      <w:rFonts w:cs="Times New Roman"/>
      <w:i/>
      <w:iCs/>
      <w:sz w:val="24"/>
      <w:szCs w:val="24"/>
      <w:shd w:val="clear" w:color="auto" w:fill="FFFFFF"/>
    </w:rPr>
  </w:style>
  <w:style w:type="character" w:customStyle="1" w:styleId="Bodytext6Italic2">
    <w:name w:val="Body text (6) + Italic2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Italic1">
    <w:name w:val="Body text (6) + Italic1"/>
    <w:basedOn w:val="Bodytext6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200">
    <w:name w:val="Body text (20)_"/>
    <w:basedOn w:val="a0"/>
    <w:link w:val="Bodytext201"/>
    <w:uiPriority w:val="99"/>
    <w:locked/>
    <w:rsid w:val="003522C0"/>
    <w:rPr>
      <w:rFonts w:ascii="Tahoma" w:hAnsi="Tahoma" w:cs="Times New Roman"/>
      <w:b/>
      <w:bCs/>
      <w:noProof/>
      <w:sz w:val="42"/>
      <w:szCs w:val="42"/>
      <w:shd w:val="clear" w:color="auto" w:fill="FFFFFF"/>
    </w:rPr>
  </w:style>
  <w:style w:type="paragraph" w:customStyle="1" w:styleId="Bodytext201">
    <w:name w:val="Body text (20)"/>
    <w:basedOn w:val="a"/>
    <w:link w:val="Bodytext200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="Tahoma" w:eastAsiaTheme="minorHAnsi" w:hAnsi="Tahoma"/>
      <w:b/>
      <w:bCs/>
      <w:i w:val="0"/>
      <w:noProof/>
      <w:sz w:val="42"/>
      <w:szCs w:val="42"/>
      <w:lang w:eastAsia="en-US"/>
    </w:rPr>
  </w:style>
  <w:style w:type="character" w:customStyle="1" w:styleId="Bodytext6111">
    <w:name w:val="Body text (6) + 111"/>
    <w:aliases w:val="5 pt3,Italic1"/>
    <w:basedOn w:val="Bodytext6"/>
    <w:uiPriority w:val="99"/>
    <w:rsid w:val="003522C0"/>
    <w:rPr>
      <w:rFonts w:cs="Times New Roman"/>
      <w:i/>
      <w:iCs/>
      <w:noProof/>
      <w:sz w:val="23"/>
      <w:szCs w:val="23"/>
      <w:shd w:val="clear" w:color="auto" w:fill="FFFFFF"/>
    </w:rPr>
  </w:style>
  <w:style w:type="character" w:customStyle="1" w:styleId="Bodytext21">
    <w:name w:val="Body text (21)_"/>
    <w:basedOn w:val="a0"/>
    <w:link w:val="Bodytext210"/>
    <w:uiPriority w:val="99"/>
    <w:locked/>
    <w:rsid w:val="003522C0"/>
    <w:rPr>
      <w:rFonts w:cs="Times New Roman"/>
      <w:noProof/>
      <w:w w:val="150"/>
      <w:sz w:val="37"/>
      <w:szCs w:val="37"/>
      <w:shd w:val="clear" w:color="auto" w:fill="FFFFFF"/>
    </w:rPr>
  </w:style>
  <w:style w:type="paragraph" w:customStyle="1" w:styleId="Bodytext210">
    <w:name w:val="Body text (21)"/>
    <w:basedOn w:val="a"/>
    <w:link w:val="Bodytext21"/>
    <w:uiPriority w:val="99"/>
    <w:rsid w:val="003522C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i w:val="0"/>
      <w:noProof/>
      <w:w w:val="150"/>
      <w:sz w:val="37"/>
      <w:szCs w:val="37"/>
      <w:lang w:eastAsia="en-US"/>
    </w:rPr>
  </w:style>
  <w:style w:type="character" w:customStyle="1" w:styleId="Bodytext761">
    <w:name w:val="Body text (7) + 61"/>
    <w:aliases w:val="5 pt2,Not Italic1"/>
    <w:basedOn w:val="Bodytext7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character" w:customStyle="1" w:styleId="Bodytext62">
    <w:name w:val="Body text (6)2"/>
    <w:basedOn w:val="Bodytext6"/>
    <w:uiPriority w:val="99"/>
    <w:rsid w:val="003522C0"/>
    <w:rPr>
      <w:rFonts w:cs="Times New Roman"/>
      <w:noProof/>
      <w:sz w:val="13"/>
      <w:szCs w:val="13"/>
      <w:shd w:val="clear" w:color="auto" w:fill="FFFFFF"/>
    </w:rPr>
  </w:style>
  <w:style w:type="character" w:customStyle="1" w:styleId="Bodytext1018">
    <w:name w:val="Body text (10) + 18"/>
    <w:aliases w:val="5 pt1,Scaling 150%"/>
    <w:basedOn w:val="Bodytext10"/>
    <w:uiPriority w:val="99"/>
    <w:rsid w:val="003522C0"/>
    <w:rPr>
      <w:rFonts w:cs="Times New Roman"/>
      <w:noProof/>
      <w:w w:val="150"/>
      <w:sz w:val="37"/>
      <w:szCs w:val="37"/>
      <w:u w:val="single"/>
      <w:shd w:val="clear" w:color="auto" w:fill="FFFFFF"/>
    </w:rPr>
  </w:style>
  <w:style w:type="character" w:customStyle="1" w:styleId="Bodytext11NotItalic1">
    <w:name w:val="Body text (11) + Not Italic1"/>
    <w:basedOn w:val="Bodytext11"/>
    <w:uiPriority w:val="99"/>
    <w:rsid w:val="003522C0"/>
    <w:rPr>
      <w:rFonts w:cs="Times New Roman"/>
      <w:i/>
      <w:iCs/>
      <w:sz w:val="13"/>
      <w:szCs w:val="13"/>
      <w:shd w:val="clear" w:color="auto" w:fill="FFFFFF"/>
    </w:rPr>
  </w:style>
  <w:style w:type="paragraph" w:customStyle="1" w:styleId="14">
    <w:name w:val="Стиль1"/>
    <w:basedOn w:val="a"/>
    <w:uiPriority w:val="99"/>
    <w:rsid w:val="003522C0"/>
    <w:pPr>
      <w:jc w:val="center"/>
    </w:pPr>
    <w:rPr>
      <w:b/>
      <w:sz w:val="28"/>
      <w:szCs w:val="32"/>
    </w:rPr>
  </w:style>
  <w:style w:type="paragraph" w:customStyle="1" w:styleId="28">
    <w:name w:val="Стиль2"/>
    <w:basedOn w:val="12"/>
    <w:uiPriority w:val="99"/>
    <w:rsid w:val="003522C0"/>
    <w:rPr>
      <w:b w:val="0"/>
    </w:rPr>
  </w:style>
  <w:style w:type="paragraph" w:customStyle="1" w:styleId="34">
    <w:name w:val="Стиль3"/>
    <w:basedOn w:val="12"/>
    <w:autoRedefine/>
    <w:uiPriority w:val="99"/>
    <w:rsid w:val="003522C0"/>
    <w:rPr>
      <w:b w:val="0"/>
      <w:i/>
    </w:rPr>
  </w:style>
  <w:style w:type="paragraph" w:customStyle="1" w:styleId="41">
    <w:name w:val="Стиль4"/>
    <w:basedOn w:val="12"/>
    <w:next w:val="14"/>
    <w:autoRedefine/>
    <w:uiPriority w:val="99"/>
    <w:rsid w:val="003522C0"/>
    <w:rPr>
      <w:i/>
    </w:rPr>
  </w:style>
  <w:style w:type="paragraph" w:customStyle="1" w:styleId="51">
    <w:name w:val="Стиль5"/>
    <w:basedOn w:val="12"/>
    <w:next w:val="14"/>
    <w:autoRedefine/>
    <w:uiPriority w:val="99"/>
    <w:rsid w:val="003522C0"/>
    <w:pPr>
      <w:ind w:firstLine="709"/>
      <w:jc w:val="center"/>
    </w:pPr>
    <w:rPr>
      <w:i/>
      <w:w w:val="103"/>
      <w:lang w:val="en-US" w:eastAsia="en-US"/>
    </w:rPr>
  </w:style>
  <w:style w:type="table" w:styleId="afff0">
    <w:name w:val="Table Grid"/>
    <w:basedOn w:val="a1"/>
    <w:uiPriority w:val="99"/>
    <w:rsid w:val="000176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Загаловок для отчета"/>
    <w:basedOn w:val="3"/>
    <w:link w:val="afff2"/>
    <w:qFormat/>
    <w:rsid w:val="00C61AEB"/>
    <w:pPr>
      <w:keepNext/>
    </w:pPr>
    <w:rPr>
      <w:b/>
      <w:noProof/>
      <w:color w:val="0000FF"/>
      <w:kern w:val="28"/>
      <w:sz w:val="28"/>
      <w:szCs w:val="28"/>
    </w:rPr>
  </w:style>
  <w:style w:type="character" w:customStyle="1" w:styleId="afff2">
    <w:name w:val="Загаловок для отчета Знак"/>
    <w:basedOn w:val="30"/>
    <w:link w:val="afff1"/>
    <w:rsid w:val="00C61AEB"/>
    <w:rPr>
      <w:rFonts w:ascii="Times New Roman" w:eastAsia="Times New Roman" w:hAnsi="Times New Roman" w:cs="Times New Roman"/>
      <w:b/>
      <w:iCs/>
      <w:noProof/>
      <w:color w:val="0000FF"/>
      <w:kern w:val="28"/>
      <w:sz w:val="28"/>
      <w:szCs w:val="28"/>
      <w:lang w:eastAsia="ru-RU"/>
    </w:rPr>
  </w:style>
  <w:style w:type="paragraph" w:styleId="29">
    <w:name w:val="toc 2"/>
    <w:basedOn w:val="a"/>
    <w:next w:val="afff1"/>
    <w:autoRedefine/>
    <w:uiPriority w:val="99"/>
    <w:semiHidden/>
    <w:unhideWhenUsed/>
    <w:rsid w:val="00C61AEB"/>
    <w:pPr>
      <w:spacing w:after="100"/>
      <w:ind w:left="240"/>
    </w:pPr>
  </w:style>
  <w:style w:type="paragraph" w:customStyle="1" w:styleId="ConsPlusNormal">
    <w:name w:val="ConsPlusNormal"/>
    <w:uiPriority w:val="99"/>
    <w:rsid w:val="001552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efaultParagraphFontPHPDOCX0">
    <w:name w:val="Default Paragraph Font PHPDOCX"/>
    <w:uiPriority w:val="1"/>
    <w:semiHidden/>
    <w:unhideWhenUsed/>
    <w:rsid w:val="00010424"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0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0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01042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0"/>
    <w:link w:val="footnoteTextPHPDOCX0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0"/>
    <w:link w:val="endnoteTextPHPDOCX0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hyperlink" Target="http://xn--80abucjiibhv9a.xn--p1ai/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</TotalTime>
  <Pages>1</Pages>
  <Words>11576</Words>
  <Characters>65987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U</cp:lastModifiedBy>
  <cp:revision>150</cp:revision>
  <dcterms:created xsi:type="dcterms:W3CDTF">2014-10-13T10:39:00Z</dcterms:created>
  <dcterms:modified xsi:type="dcterms:W3CDTF">2021-06-30T09:09:00Z</dcterms:modified>
</cp:coreProperties>
</file>